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9"/>
          <w:szCs w:val="19"/>
        </w:rPr>
        <w:jc w:val="left"/>
        <w:spacing w:lineRule="exact" w:line="180"/>
      </w:pPr>
      <w:r>
        <w:rPr>
          <w:sz w:val="19"/>
          <w:szCs w:val="19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1"/>
          <w:szCs w:val="21"/>
        </w:rPr>
        <w:jc w:val="right"/>
        <w:spacing w:before="38" w:lineRule="exact" w:line="200"/>
        <w:ind w:right="105"/>
      </w:pPr>
      <w:r>
        <w:pict>
          <v:shape type="#_x0000_t75" style="position:absolute;margin-left:280.542pt;margin-top:3.1124pt;width:253.664pt;height:47.2607pt;mso-position-horizontal-relative:page;mso-position-vertical-relative:paragraph;z-index:-150">
            <v:imagedata o:title="" r:id="rId4"/>
          </v:shape>
        </w:pict>
      </w:r>
      <w:r>
        <w:rPr>
          <w:rFonts w:cs="Arial" w:hAnsi="Arial" w:eastAsia="Arial" w:ascii="Arial"/>
          <w:color w:val="2B2F32"/>
          <w:w w:val="82"/>
          <w:position w:val="-3"/>
          <w:sz w:val="21"/>
          <w:szCs w:val="21"/>
        </w:rPr>
        <w:t>l</w:t>
      </w:r>
      <w:r>
        <w:rPr>
          <w:rFonts w:cs="Arial" w:hAnsi="Arial" w:eastAsia="Arial" w:ascii="Arial"/>
          <w:color w:val="1F1C1D"/>
          <w:w w:val="118"/>
          <w:position w:val="-3"/>
          <w:sz w:val="21"/>
          <w:szCs w:val="21"/>
        </w:rPr>
        <w:t>x</w:t>
      </w:r>
      <w:r>
        <w:rPr>
          <w:rFonts w:cs="Arial" w:hAnsi="Arial" w:eastAsia="Arial" w:ascii="Arial"/>
          <w:color w:val="070703"/>
          <w:w w:val="132"/>
          <w:position w:val="-3"/>
          <w:sz w:val="21"/>
          <w:szCs w:val="21"/>
        </w:rPr>
        <w:t>t</w:t>
      </w:r>
      <w:r>
        <w:rPr>
          <w:rFonts w:cs="Arial" w:hAnsi="Arial" w:eastAsia="Arial" w:ascii="Arial"/>
          <w:color w:val="1F1C1D"/>
          <w:w w:val="123"/>
          <w:position w:val="-3"/>
          <w:sz w:val="21"/>
          <w:szCs w:val="21"/>
        </w:rPr>
        <w:t>l</w:t>
      </w:r>
      <w:r>
        <w:rPr>
          <w:rFonts w:cs="Arial" w:hAnsi="Arial" w:eastAsia="Arial" w:ascii="Arial"/>
          <w:color w:val="070703"/>
          <w:w w:val="102"/>
          <w:position w:val="-3"/>
          <w:sz w:val="21"/>
          <w:szCs w:val="21"/>
        </w:rPr>
        <w:t>a</w:t>
      </w:r>
      <w:r>
        <w:rPr>
          <w:rFonts w:cs="Arial" w:hAnsi="Arial" w:eastAsia="Arial" w:ascii="Arial"/>
          <w:color w:val="1F1C1D"/>
          <w:w w:val="110"/>
          <w:position w:val="-3"/>
          <w:sz w:val="21"/>
          <w:szCs w:val="21"/>
        </w:rPr>
        <w:t>h</w:t>
      </w:r>
      <w:r>
        <w:rPr>
          <w:rFonts w:cs="Arial" w:hAnsi="Arial" w:eastAsia="Arial" w:ascii="Arial"/>
          <w:color w:val="1F1C1D"/>
          <w:w w:val="115"/>
          <w:position w:val="-3"/>
          <w:sz w:val="21"/>
          <w:szCs w:val="21"/>
        </w:rPr>
        <w:t>u</w:t>
      </w:r>
      <w:r>
        <w:rPr>
          <w:rFonts w:cs="Arial" w:hAnsi="Arial" w:eastAsia="Arial" w:ascii="Arial"/>
          <w:color w:val="070703"/>
          <w:w w:val="106"/>
          <w:position w:val="-3"/>
          <w:sz w:val="21"/>
          <w:szCs w:val="21"/>
        </w:rPr>
        <w:t>a</w:t>
      </w:r>
      <w:r>
        <w:rPr>
          <w:rFonts w:cs="Arial" w:hAnsi="Arial" w:eastAsia="Arial" w:ascii="Arial"/>
          <w:color w:val="070703"/>
          <w:w w:val="118"/>
          <w:position w:val="-3"/>
          <w:sz w:val="21"/>
          <w:szCs w:val="21"/>
        </w:rPr>
        <w:t>c</w:t>
      </w:r>
      <w:r>
        <w:rPr>
          <w:rFonts w:cs="Arial" w:hAnsi="Arial" w:eastAsia="Arial" w:ascii="Arial"/>
          <w:color w:val="1F1C1D"/>
          <w:w w:val="106"/>
          <w:position w:val="-3"/>
          <w:sz w:val="21"/>
          <w:szCs w:val="21"/>
        </w:rPr>
        <w:t>á</w:t>
      </w:r>
      <w:r>
        <w:rPr>
          <w:rFonts w:cs="Arial" w:hAnsi="Arial" w:eastAsia="Arial" w:ascii="Arial"/>
          <w:color w:val="1F1C1D"/>
          <w:w w:val="115"/>
          <w:position w:val="-3"/>
          <w:sz w:val="21"/>
          <w:szCs w:val="21"/>
        </w:rPr>
        <w:t>n</w:t>
      </w:r>
      <w:r>
        <w:rPr>
          <w:rFonts w:cs="Arial" w:hAnsi="Arial" w:eastAsia="Arial" w:ascii="Arial"/>
          <w:color w:val="1F1C1D"/>
          <w:spacing w:val="19"/>
          <w:w w:val="100"/>
          <w:position w:val="-3"/>
          <w:sz w:val="21"/>
          <w:szCs w:val="21"/>
        </w:rPr>
        <w:t> </w:t>
      </w:r>
      <w:r>
        <w:rPr>
          <w:rFonts w:cs="Arial" w:hAnsi="Arial" w:eastAsia="Arial" w:ascii="Arial"/>
          <w:color w:val="1F1C1D"/>
          <w:spacing w:val="0"/>
          <w:w w:val="100"/>
          <w:position w:val="-3"/>
          <w:sz w:val="21"/>
          <w:szCs w:val="21"/>
        </w:rPr>
        <w:t>d</w:t>
      </w:r>
      <w:r>
        <w:rPr>
          <w:rFonts w:cs="Arial" w:hAnsi="Arial" w:eastAsia="Arial" w:ascii="Arial"/>
          <w:color w:val="1F1C1D"/>
          <w:spacing w:val="0"/>
          <w:w w:val="100"/>
          <w:position w:val="-3"/>
          <w:sz w:val="21"/>
          <w:szCs w:val="21"/>
        </w:rPr>
        <w:t>e</w:t>
      </w:r>
      <w:r>
        <w:rPr>
          <w:rFonts w:cs="Arial" w:hAnsi="Arial" w:eastAsia="Arial" w:ascii="Arial"/>
          <w:color w:val="1F1C1D"/>
          <w:spacing w:val="33"/>
          <w:w w:val="100"/>
          <w:position w:val="-3"/>
          <w:sz w:val="21"/>
          <w:szCs w:val="21"/>
        </w:rPr>
        <w:t> </w:t>
      </w:r>
      <w:r>
        <w:rPr>
          <w:rFonts w:cs="Arial" w:hAnsi="Arial" w:eastAsia="Arial" w:ascii="Arial"/>
          <w:color w:val="070703"/>
          <w:spacing w:val="0"/>
          <w:w w:val="61"/>
          <w:position w:val="-3"/>
          <w:sz w:val="21"/>
          <w:szCs w:val="21"/>
        </w:rPr>
        <w:t>l</w:t>
      </w:r>
      <w:r>
        <w:rPr>
          <w:rFonts w:cs="Arial" w:hAnsi="Arial" w:eastAsia="Arial" w:ascii="Arial"/>
          <w:color w:val="070703"/>
          <w:spacing w:val="0"/>
          <w:w w:val="123"/>
          <w:position w:val="-3"/>
          <w:sz w:val="21"/>
          <w:szCs w:val="21"/>
        </w:rPr>
        <w:t>o</w:t>
      </w:r>
      <w:r>
        <w:rPr>
          <w:rFonts w:cs="Arial" w:hAnsi="Arial" w:eastAsia="Arial" w:ascii="Arial"/>
          <w:color w:val="070703"/>
          <w:spacing w:val="0"/>
          <w:w w:val="114"/>
          <w:position w:val="-3"/>
          <w:sz w:val="21"/>
          <w:szCs w:val="21"/>
        </w:rPr>
        <w:t>s</w:t>
      </w:r>
      <w:r>
        <w:rPr>
          <w:rFonts w:cs="Arial" w:hAnsi="Arial" w:eastAsia="Arial" w:ascii="Arial"/>
          <w:color w:val="070703"/>
          <w:spacing w:val="23"/>
          <w:w w:val="100"/>
          <w:position w:val="-3"/>
          <w:sz w:val="21"/>
          <w:szCs w:val="21"/>
        </w:rPr>
        <w:t> </w:t>
      </w:r>
      <w:r>
        <w:rPr>
          <w:rFonts w:cs="Arial" w:hAnsi="Arial" w:eastAsia="Arial" w:ascii="Arial"/>
          <w:color w:val="1F1C1D"/>
          <w:spacing w:val="0"/>
          <w:w w:val="90"/>
          <w:position w:val="-3"/>
          <w:sz w:val="21"/>
          <w:szCs w:val="21"/>
        </w:rPr>
        <w:t>M</w:t>
      </w:r>
      <w:r>
        <w:rPr>
          <w:rFonts w:cs="Arial" w:hAnsi="Arial" w:eastAsia="Arial" w:ascii="Arial"/>
          <w:color w:val="1F1C1D"/>
          <w:spacing w:val="0"/>
          <w:w w:val="110"/>
          <w:position w:val="-3"/>
          <w:sz w:val="21"/>
          <w:szCs w:val="21"/>
        </w:rPr>
        <w:t>e</w:t>
      </w:r>
      <w:r>
        <w:rPr>
          <w:rFonts w:cs="Arial" w:hAnsi="Arial" w:eastAsia="Arial" w:ascii="Arial"/>
          <w:color w:val="1F1C1D"/>
          <w:spacing w:val="0"/>
          <w:w w:val="109"/>
          <w:position w:val="-3"/>
          <w:sz w:val="21"/>
          <w:szCs w:val="21"/>
        </w:rPr>
        <w:t>m</w:t>
      </w:r>
      <w:r>
        <w:rPr>
          <w:rFonts w:cs="Arial" w:hAnsi="Arial" w:eastAsia="Arial" w:ascii="Arial"/>
          <w:color w:val="1F1C1D"/>
          <w:spacing w:val="0"/>
          <w:w w:val="115"/>
          <w:position w:val="-3"/>
          <w:sz w:val="21"/>
          <w:szCs w:val="21"/>
        </w:rPr>
        <w:t>b</w:t>
      </w:r>
      <w:r>
        <w:rPr>
          <w:rFonts w:cs="Arial" w:hAnsi="Arial" w:eastAsia="Arial" w:ascii="Arial"/>
          <w:color w:val="1F1C1D"/>
          <w:spacing w:val="0"/>
          <w:w w:val="137"/>
          <w:position w:val="-3"/>
          <w:sz w:val="21"/>
          <w:szCs w:val="21"/>
        </w:rPr>
        <w:t>r</w:t>
      </w:r>
      <w:r>
        <w:rPr>
          <w:rFonts w:cs="Arial" w:hAnsi="Arial" w:eastAsia="Arial" w:ascii="Arial"/>
          <w:color w:val="1F1C1D"/>
          <w:spacing w:val="0"/>
          <w:w w:val="123"/>
          <w:position w:val="-3"/>
          <w:sz w:val="21"/>
          <w:szCs w:val="21"/>
        </w:rPr>
        <w:t>illo</w:t>
      </w:r>
      <w:r>
        <w:rPr>
          <w:rFonts w:cs="Arial" w:hAnsi="Arial" w:eastAsia="Arial" w:ascii="Arial"/>
          <w:color w:val="1F1C1D"/>
          <w:spacing w:val="0"/>
          <w:w w:val="109"/>
          <w:position w:val="-3"/>
          <w:sz w:val="21"/>
          <w:szCs w:val="21"/>
        </w:rPr>
        <w:t>s</w:t>
      </w:r>
      <w:r>
        <w:rPr>
          <w:rFonts w:cs="Arial" w:hAnsi="Arial" w:eastAsia="Arial" w:ascii="Arial"/>
          <w:color w:val="1F1C1D"/>
          <w:spacing w:val="-10"/>
          <w:w w:val="100"/>
          <w:position w:val="-3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i/>
          <w:color w:val="8A565F"/>
          <w:spacing w:val="0"/>
          <w:w w:val="78"/>
          <w:position w:val="-3"/>
          <w:sz w:val="18"/>
          <w:szCs w:val="18"/>
        </w:rPr>
        <w:t>v</w:t>
      </w:r>
      <w:r>
        <w:rPr>
          <w:rFonts w:cs="Times New Roman" w:hAnsi="Times New Roman" w:eastAsia="Times New Roman" w:ascii="Times New Roman"/>
          <w:i/>
          <w:color w:val="8A565F"/>
          <w:spacing w:val="-21"/>
          <w:w w:val="100"/>
          <w:position w:val="-3"/>
          <w:sz w:val="18"/>
          <w:szCs w:val="18"/>
        </w:rPr>
        <w:t> </w:t>
      </w:r>
      <w:r>
        <w:rPr>
          <w:rFonts w:cs="Arial" w:hAnsi="Arial" w:eastAsia="Arial" w:ascii="Arial"/>
          <w:color w:val="1F1C1D"/>
          <w:spacing w:val="0"/>
          <w:w w:val="98"/>
          <w:position w:val="-3"/>
          <w:sz w:val="21"/>
          <w:szCs w:val="21"/>
        </w:rPr>
        <w:t>3</w:t>
      </w:r>
      <w:r>
        <w:rPr>
          <w:rFonts w:cs="Arial" w:hAnsi="Arial" w:eastAsia="Arial" w:ascii="Arial"/>
          <w:color w:val="1F1C1D"/>
          <w:spacing w:val="0"/>
          <w:w w:val="111"/>
          <w:position w:val="-3"/>
          <w:sz w:val="21"/>
          <w:szCs w:val="21"/>
        </w:rPr>
        <w:t>.f</w:t>
      </w:r>
      <w:r>
        <w:rPr>
          <w:rFonts w:cs="Arial" w:hAnsi="Arial" w:eastAsia="Arial" w:ascii="Arial"/>
          <w:color w:val="1F1C1D"/>
          <w:spacing w:val="0"/>
          <w:w w:val="73"/>
          <w:position w:val="-3"/>
          <w:sz w:val="21"/>
          <w:szCs w:val="21"/>
        </w:rPr>
        <w:t>l1</w:t>
      </w:r>
      <w:r>
        <w:rPr>
          <w:rFonts w:cs="Arial" w:hAnsi="Arial" w:eastAsia="Arial" w:ascii="Arial"/>
          <w:color w:val="1F1C1D"/>
          <w:spacing w:val="0"/>
          <w:w w:val="98"/>
          <w:position w:val="-3"/>
          <w:sz w:val="21"/>
          <w:szCs w:val="21"/>
        </w:rPr>
        <w:t>9</w:t>
      </w:r>
      <w:r>
        <w:rPr>
          <w:rFonts w:cs="Arial" w:hAnsi="Arial" w:eastAsia="Arial" w:ascii="Arial"/>
          <w:color w:val="1F1C1D"/>
          <w:spacing w:val="0"/>
          <w:w w:val="120"/>
          <w:position w:val="-3"/>
          <w:sz w:val="21"/>
          <w:szCs w:val="21"/>
        </w:rPr>
        <w:t>t'ó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1"/>
          <w:szCs w:val="21"/>
        </w:rPr>
      </w:r>
    </w:p>
    <w:p>
      <w:pPr>
        <w:rPr>
          <w:rFonts w:cs="Times New Roman" w:hAnsi="Times New Roman" w:eastAsia="Times New Roman" w:ascii="Times New Roman"/>
          <w:sz w:val="33"/>
          <w:szCs w:val="33"/>
        </w:rPr>
        <w:jc w:val="right"/>
        <w:spacing w:lineRule="exact" w:line="300"/>
        <w:ind w:right="105"/>
      </w:pPr>
      <w:r>
        <w:rPr>
          <w:rFonts w:cs="Arial" w:hAnsi="Arial" w:eastAsia="Arial" w:ascii="Arial"/>
          <w:color w:val="1F1C1D"/>
          <w:spacing w:val="0"/>
          <w:w w:val="100"/>
          <w:position w:val="1"/>
          <w:sz w:val="21"/>
          <w:szCs w:val="21"/>
        </w:rPr>
        <w:t>A</w:t>
      </w:r>
      <w:r>
        <w:rPr>
          <w:rFonts w:cs="Arial" w:hAnsi="Arial" w:eastAsia="Arial" w:ascii="Arial"/>
          <w:color w:val="1F1C1D"/>
          <w:spacing w:val="31"/>
          <w:w w:val="100"/>
          <w:position w:val="1"/>
          <w:sz w:val="21"/>
          <w:szCs w:val="21"/>
        </w:rPr>
        <w:t> </w:t>
      </w:r>
      <w:r>
        <w:rPr>
          <w:rFonts w:cs="Arial" w:hAnsi="Arial" w:eastAsia="Arial" w:ascii="Arial"/>
          <w:color w:val="2B2F32"/>
          <w:spacing w:val="0"/>
          <w:w w:val="65"/>
          <w:position w:val="1"/>
          <w:sz w:val="21"/>
          <w:szCs w:val="21"/>
        </w:rPr>
        <w:t>1</w:t>
      </w:r>
      <w:r>
        <w:rPr>
          <w:rFonts w:cs="Arial" w:hAnsi="Arial" w:eastAsia="Arial" w:ascii="Arial"/>
          <w:color w:val="1F1C1D"/>
          <w:spacing w:val="0"/>
          <w:w w:val="123"/>
          <w:position w:val="1"/>
          <w:sz w:val="21"/>
          <w:szCs w:val="21"/>
        </w:rPr>
        <w:t>3</w:t>
      </w:r>
      <w:r>
        <w:rPr>
          <w:rFonts w:cs="Arial" w:hAnsi="Arial" w:eastAsia="Arial" w:ascii="Arial"/>
          <w:color w:val="1F1C1D"/>
          <w:spacing w:val="19"/>
          <w:w w:val="100"/>
          <w:position w:val="1"/>
          <w:sz w:val="21"/>
          <w:szCs w:val="21"/>
        </w:rPr>
        <w:t> </w:t>
      </w:r>
      <w:r>
        <w:rPr>
          <w:rFonts w:cs="Arial" w:hAnsi="Arial" w:eastAsia="Arial" w:ascii="Arial"/>
          <w:color w:val="1F1C1D"/>
          <w:spacing w:val="0"/>
          <w:w w:val="100"/>
          <w:position w:val="1"/>
          <w:sz w:val="21"/>
          <w:szCs w:val="21"/>
        </w:rPr>
        <w:t>d</w:t>
      </w:r>
      <w:r>
        <w:rPr>
          <w:rFonts w:cs="Arial" w:hAnsi="Arial" w:eastAsia="Arial" w:ascii="Arial"/>
          <w:color w:val="1F1C1D"/>
          <w:spacing w:val="0"/>
          <w:w w:val="100"/>
          <w:position w:val="1"/>
          <w:sz w:val="21"/>
          <w:szCs w:val="21"/>
        </w:rPr>
        <w:t>e</w:t>
      </w:r>
      <w:r>
        <w:rPr>
          <w:rFonts w:cs="Arial" w:hAnsi="Arial" w:eastAsia="Arial" w:ascii="Arial"/>
          <w:color w:val="1F1C1D"/>
          <w:spacing w:val="34"/>
          <w:w w:val="100"/>
          <w:position w:val="1"/>
          <w:sz w:val="21"/>
          <w:szCs w:val="21"/>
        </w:rPr>
        <w:t> </w:t>
      </w:r>
      <w:r>
        <w:rPr>
          <w:rFonts w:cs="Arial" w:hAnsi="Arial" w:eastAsia="Arial" w:ascii="Arial"/>
          <w:color w:val="1F1C1D"/>
          <w:spacing w:val="0"/>
          <w:w w:val="89"/>
          <w:position w:val="1"/>
          <w:sz w:val="21"/>
          <w:szCs w:val="21"/>
        </w:rPr>
        <w:t>E</w:t>
      </w:r>
      <w:r>
        <w:rPr>
          <w:rFonts w:cs="Arial" w:hAnsi="Arial" w:eastAsia="Arial" w:ascii="Arial"/>
          <w:color w:val="1F1C1D"/>
          <w:spacing w:val="0"/>
          <w:w w:val="115"/>
          <w:position w:val="1"/>
          <w:sz w:val="21"/>
          <w:szCs w:val="21"/>
        </w:rPr>
        <w:t>n</w:t>
      </w:r>
      <w:r>
        <w:rPr>
          <w:rFonts w:cs="Arial" w:hAnsi="Arial" w:eastAsia="Arial" w:ascii="Arial"/>
          <w:color w:val="1F1C1D"/>
          <w:spacing w:val="0"/>
          <w:w w:val="106"/>
          <w:position w:val="1"/>
          <w:sz w:val="21"/>
          <w:szCs w:val="21"/>
        </w:rPr>
        <w:t>e</w:t>
      </w:r>
      <w:r>
        <w:rPr>
          <w:rFonts w:cs="Arial" w:hAnsi="Arial" w:eastAsia="Arial" w:ascii="Arial"/>
          <w:color w:val="1F1C1D"/>
          <w:spacing w:val="0"/>
          <w:w w:val="137"/>
          <w:position w:val="1"/>
          <w:sz w:val="21"/>
          <w:szCs w:val="21"/>
        </w:rPr>
        <w:t>r</w:t>
      </w:r>
      <w:r>
        <w:rPr>
          <w:rFonts w:cs="Arial" w:hAnsi="Arial" w:eastAsia="Arial" w:ascii="Arial"/>
          <w:color w:val="1F1C1D"/>
          <w:spacing w:val="0"/>
          <w:w w:val="106"/>
          <w:position w:val="1"/>
          <w:sz w:val="21"/>
          <w:szCs w:val="21"/>
        </w:rPr>
        <w:t>o</w:t>
      </w:r>
      <w:r>
        <w:rPr>
          <w:rFonts w:cs="Arial" w:hAnsi="Arial" w:eastAsia="Arial" w:ascii="Arial"/>
          <w:color w:val="1F1C1D"/>
          <w:spacing w:val="19"/>
          <w:w w:val="100"/>
          <w:position w:val="1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2B2F32"/>
          <w:spacing w:val="0"/>
          <w:w w:val="42"/>
          <w:position w:val="1"/>
          <w:sz w:val="33"/>
          <w:szCs w:val="33"/>
        </w:rPr>
        <w:t>é</w:t>
      </w:r>
      <w:r>
        <w:rPr>
          <w:rFonts w:cs="Times New Roman" w:hAnsi="Times New Roman" w:eastAsia="Times New Roman" w:ascii="Times New Roman"/>
          <w:color w:val="1F1C1D"/>
          <w:spacing w:val="0"/>
          <w:w w:val="75"/>
          <w:position w:val="1"/>
          <w:sz w:val="33"/>
          <w:szCs w:val="33"/>
        </w:rPr>
        <w:t>h</w:t>
      </w:r>
      <w:r>
        <w:rPr>
          <w:rFonts w:cs="Times New Roman" w:hAnsi="Times New Roman" w:eastAsia="Times New Roman" w:ascii="Times New Roman"/>
          <w:color w:val="5B6866"/>
          <w:spacing w:val="0"/>
          <w:w w:val="100"/>
          <w:position w:val="1"/>
          <w:sz w:val="33"/>
          <w:szCs w:val="33"/>
        </w:rPr>
        <w:t>f</w:t>
      </w:r>
      <w:r>
        <w:rPr>
          <w:rFonts w:cs="Times New Roman" w:hAnsi="Times New Roman" w:eastAsia="Times New Roman" w:ascii="Times New Roman"/>
          <w:color w:val="2B2F32"/>
          <w:spacing w:val="0"/>
          <w:w w:val="81"/>
          <w:position w:val="1"/>
          <w:sz w:val="33"/>
          <w:szCs w:val="33"/>
        </w:rPr>
        <w:t>2</w:t>
      </w:r>
      <w:r>
        <w:rPr>
          <w:rFonts w:cs="Times New Roman" w:hAnsi="Times New Roman" w:eastAsia="Times New Roman" w:ascii="Times New Roman"/>
          <w:color w:val="1F1C1D"/>
          <w:spacing w:val="0"/>
          <w:w w:val="69"/>
          <w:position w:val="1"/>
          <w:sz w:val="33"/>
          <w:szCs w:val="33"/>
        </w:rPr>
        <w:t>0</w:t>
      </w:r>
      <w:r>
        <w:rPr>
          <w:rFonts w:cs="Times New Roman" w:hAnsi="Times New Roman" w:eastAsia="Times New Roman" w:ascii="Times New Roman"/>
          <w:color w:val="1F1C1D"/>
          <w:spacing w:val="0"/>
          <w:w w:val="75"/>
          <w:position w:val="1"/>
          <w:sz w:val="33"/>
          <w:szCs w:val="33"/>
        </w:rPr>
        <w:t>2</w:t>
      </w:r>
      <w:r>
        <w:rPr>
          <w:rFonts w:cs="Times New Roman" w:hAnsi="Times New Roman" w:eastAsia="Times New Roman" w:ascii="Times New Roman"/>
          <w:color w:val="2B2F32"/>
          <w:spacing w:val="0"/>
          <w:w w:val="75"/>
          <w:position w:val="1"/>
          <w:sz w:val="33"/>
          <w:szCs w:val="33"/>
        </w:rPr>
        <w:t>6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33"/>
          <w:szCs w:val="33"/>
        </w:rPr>
      </w:r>
    </w:p>
    <w:p>
      <w:pPr>
        <w:rPr>
          <w:rFonts w:cs="Arial" w:hAnsi="Arial" w:eastAsia="Arial" w:ascii="Arial"/>
          <w:sz w:val="21"/>
          <w:szCs w:val="21"/>
        </w:rPr>
        <w:jc w:val="right"/>
        <w:spacing w:lineRule="exact" w:line="220"/>
        <w:ind w:right="105"/>
      </w:pPr>
      <w:r>
        <w:rPr>
          <w:rFonts w:cs="Arial" w:hAnsi="Arial" w:eastAsia="Arial" w:ascii="Arial"/>
          <w:color w:val="070703"/>
          <w:w w:val="102"/>
          <w:sz w:val="21"/>
          <w:szCs w:val="21"/>
        </w:rPr>
        <w:t>A</w:t>
      </w:r>
      <w:r>
        <w:rPr>
          <w:rFonts w:cs="Arial" w:hAnsi="Arial" w:eastAsia="Arial" w:ascii="Arial"/>
          <w:color w:val="070703"/>
          <w:w w:val="118"/>
          <w:sz w:val="21"/>
          <w:szCs w:val="21"/>
        </w:rPr>
        <w:t>s</w:t>
      </w:r>
      <w:r>
        <w:rPr>
          <w:rFonts w:cs="Arial" w:hAnsi="Arial" w:eastAsia="Arial" w:ascii="Arial"/>
          <w:color w:val="070703"/>
          <w:w w:val="115"/>
          <w:sz w:val="21"/>
          <w:szCs w:val="21"/>
        </w:rPr>
        <w:t>u</w:t>
      </w:r>
      <w:r>
        <w:rPr>
          <w:rFonts w:cs="Arial" w:hAnsi="Arial" w:eastAsia="Arial" w:ascii="Arial"/>
          <w:color w:val="070703"/>
          <w:w w:val="110"/>
          <w:sz w:val="21"/>
          <w:szCs w:val="21"/>
        </w:rPr>
        <w:t>n</w:t>
      </w:r>
      <w:r>
        <w:rPr>
          <w:rFonts w:cs="Arial" w:hAnsi="Arial" w:eastAsia="Arial" w:ascii="Arial"/>
          <w:color w:val="070703"/>
          <w:w w:val="148"/>
          <w:sz w:val="21"/>
          <w:szCs w:val="21"/>
        </w:rPr>
        <w:t>t</w:t>
      </w:r>
      <w:r>
        <w:rPr>
          <w:rFonts w:cs="Arial" w:hAnsi="Arial" w:eastAsia="Arial" w:ascii="Arial"/>
          <w:color w:val="070703"/>
          <w:w w:val="110"/>
          <w:sz w:val="21"/>
          <w:szCs w:val="21"/>
        </w:rPr>
        <w:t>o</w:t>
      </w:r>
      <w:r>
        <w:rPr>
          <w:rFonts w:cs="Arial" w:hAnsi="Arial" w:eastAsia="Arial" w:ascii="Arial"/>
          <w:color w:val="070703"/>
          <w:w w:val="107"/>
          <w:sz w:val="21"/>
          <w:szCs w:val="21"/>
        </w:rPr>
        <w:t>:</w:t>
      </w:r>
      <w:r>
        <w:rPr>
          <w:rFonts w:cs="Arial" w:hAnsi="Arial" w:eastAsia="Arial" w:ascii="Arial"/>
          <w:color w:val="07070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070703"/>
          <w:spacing w:val="-2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070703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70703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70703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70703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70703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70703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70703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70703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70703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70703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70703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70703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70703"/>
          <w:spacing w:val="1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70703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70703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70703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70703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70703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70703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70703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70703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70703"/>
          <w:spacing w:val="5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70703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70703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70703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70703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70703"/>
          <w:spacing w:val="0"/>
          <w:w w:val="100"/>
          <w:sz w:val="19"/>
          <w:szCs w:val="19"/>
        </w:rPr>
        <w:t>EM</w:t>
      </w:r>
      <w:r>
        <w:rPr>
          <w:rFonts w:cs="Arial" w:hAnsi="Arial" w:eastAsia="Arial" w:ascii="Arial"/>
          <w:color w:val="070703"/>
          <w:spacing w:val="0"/>
          <w:w w:val="100"/>
          <w:sz w:val="19"/>
          <w:szCs w:val="19"/>
        </w:rPr>
        <w:t>B</w:t>
      </w:r>
      <w:r>
        <w:rPr>
          <w:rFonts w:cs="Arial" w:hAnsi="Arial" w:eastAsia="Arial" w:ascii="Arial"/>
          <w:color w:val="070703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70703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70703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70703"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70703"/>
          <w:spacing w:val="0"/>
          <w:w w:val="93"/>
          <w:sz w:val="21"/>
          <w:szCs w:val="21"/>
        </w:rPr>
        <w:t>2</w:t>
      </w:r>
      <w:r>
        <w:rPr>
          <w:rFonts w:cs="Arial" w:hAnsi="Arial" w:eastAsia="Arial" w:ascii="Arial"/>
          <w:color w:val="070703"/>
          <w:spacing w:val="0"/>
          <w:w w:val="93"/>
          <w:sz w:val="21"/>
          <w:szCs w:val="21"/>
        </w:rPr>
        <w:t>0</w:t>
      </w:r>
      <w:r>
        <w:rPr>
          <w:rFonts w:cs="Arial" w:hAnsi="Arial" w:eastAsia="Arial" w:ascii="Arial"/>
          <w:color w:val="070703"/>
          <w:spacing w:val="0"/>
          <w:w w:val="93"/>
          <w:sz w:val="21"/>
          <w:szCs w:val="21"/>
        </w:rPr>
        <w:t>2</w:t>
      </w:r>
      <w:r>
        <w:rPr>
          <w:rFonts w:cs="Arial" w:hAnsi="Arial" w:eastAsia="Arial" w:ascii="Arial"/>
          <w:color w:val="070703"/>
          <w:spacing w:val="0"/>
          <w:w w:val="93"/>
          <w:sz w:val="21"/>
          <w:szCs w:val="21"/>
        </w:rPr>
        <w:t>5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rFonts w:cs="Arial" w:hAnsi="Arial" w:eastAsia="Arial" w:ascii="Arial"/>
          <w:sz w:val="20"/>
          <w:szCs w:val="20"/>
        </w:rPr>
        <w:jc w:val="right"/>
        <w:spacing w:before="12" w:lineRule="exact" w:line="220"/>
        <w:ind w:right="105"/>
      </w:pPr>
      <w:r>
        <w:pict>
          <v:group style="position:absolute;margin-left:93.114pt;margin-top:49.3238pt;width:436.052pt;height:164.573pt;mso-position-horizontal-relative:page;mso-position-vertical-relative:paragraph;z-index:-151" coordorigin="1862,986" coordsize="8721,3291">
            <v:shape type="#_x0000_t75" style="position:absolute;left:2011;top:1385;width:8572;height:2893">
              <v:imagedata o:title="" r:id="rId5"/>
            </v:shape>
            <v:shape type="#_x0000_t75" style="position:absolute;left:1862;top:986;width:7257;height:384">
              <v:imagedata o:title="" r:id="rId6"/>
            </v:shape>
            <w10:wrap type="none"/>
          </v:group>
        </w:pict>
      </w:r>
      <w:r>
        <w:rPr>
          <w:rFonts w:cs="Arial" w:hAnsi="Arial" w:eastAsia="Arial" w:ascii="Arial"/>
          <w:color w:val="070703"/>
          <w:w w:val="96"/>
          <w:position w:val="-1"/>
          <w:sz w:val="20"/>
          <w:szCs w:val="20"/>
        </w:rPr>
        <w:t>D</w:t>
      </w:r>
      <w:r>
        <w:rPr>
          <w:rFonts w:cs="Arial" w:hAnsi="Arial" w:eastAsia="Arial" w:ascii="Arial"/>
          <w:color w:val="070703"/>
          <w:w w:val="103"/>
          <w:position w:val="-1"/>
          <w:sz w:val="20"/>
          <w:szCs w:val="20"/>
        </w:rPr>
        <w:t>M</w:t>
      </w:r>
      <w:r>
        <w:rPr>
          <w:rFonts w:cs="Arial" w:hAnsi="Arial" w:eastAsia="Arial" w:ascii="Arial"/>
          <w:color w:val="070703"/>
          <w:w w:val="126"/>
          <w:position w:val="-1"/>
          <w:sz w:val="20"/>
          <w:szCs w:val="20"/>
        </w:rPr>
        <w:t>A</w:t>
      </w:r>
      <w:r>
        <w:rPr>
          <w:rFonts w:cs="Arial" w:hAnsi="Arial" w:eastAsia="Arial" w:ascii="Arial"/>
          <w:color w:val="070703"/>
          <w:w w:val="106"/>
          <w:position w:val="-1"/>
          <w:sz w:val="20"/>
          <w:szCs w:val="20"/>
        </w:rPr>
        <w:t>C</w:t>
      </w:r>
      <w:r>
        <w:rPr>
          <w:rFonts w:cs="Arial" w:hAnsi="Arial" w:eastAsia="Arial" w:ascii="Arial"/>
          <w:color w:val="070703"/>
          <w:w w:val="109"/>
          <w:position w:val="-1"/>
          <w:sz w:val="20"/>
          <w:szCs w:val="20"/>
        </w:rPr>
        <w:t>C</w:t>
      </w:r>
      <w:r>
        <w:rPr>
          <w:rFonts w:cs="Arial" w:hAnsi="Arial" w:eastAsia="Arial" w:ascii="Arial"/>
          <w:color w:val="070703"/>
          <w:w w:val="121"/>
          <w:position w:val="-1"/>
          <w:sz w:val="20"/>
          <w:szCs w:val="20"/>
        </w:rPr>
        <w:t>/</w:t>
      </w:r>
      <w:r>
        <w:rPr>
          <w:rFonts w:cs="Arial" w:hAnsi="Arial" w:eastAsia="Arial" w:ascii="Arial"/>
          <w:color w:val="070703"/>
          <w:w w:val="107"/>
          <w:position w:val="-1"/>
          <w:sz w:val="20"/>
          <w:szCs w:val="20"/>
        </w:rPr>
        <w:t>3</w:t>
      </w:r>
      <w:r>
        <w:rPr>
          <w:rFonts w:cs="Arial" w:hAnsi="Arial" w:eastAsia="Arial" w:ascii="Arial"/>
          <w:color w:val="070703"/>
          <w:spacing w:val="10"/>
          <w:w w:val="107"/>
          <w:position w:val="-1"/>
          <w:sz w:val="20"/>
          <w:szCs w:val="20"/>
        </w:rPr>
        <w:t>7</w:t>
      </w:r>
      <w:r>
        <w:rPr>
          <w:rFonts w:cs="Arial" w:hAnsi="Arial" w:eastAsia="Arial" w:ascii="Arial"/>
          <w:color w:val="070703"/>
          <w:spacing w:val="0"/>
          <w:w w:val="112"/>
          <w:position w:val="-1"/>
          <w:sz w:val="20"/>
          <w:szCs w:val="20"/>
        </w:rPr>
        <w:t>/</w:t>
      </w:r>
      <w:r>
        <w:rPr>
          <w:rFonts w:cs="Arial" w:hAnsi="Arial" w:eastAsia="Arial" w:ascii="Arial"/>
          <w:color w:val="070703"/>
          <w:spacing w:val="0"/>
          <w:w w:val="103"/>
          <w:position w:val="-1"/>
          <w:sz w:val="20"/>
          <w:szCs w:val="20"/>
        </w:rPr>
        <w:t>2</w:t>
      </w:r>
      <w:r>
        <w:rPr>
          <w:rFonts w:cs="Arial" w:hAnsi="Arial" w:eastAsia="Arial" w:ascii="Arial"/>
          <w:color w:val="070703"/>
          <w:spacing w:val="0"/>
          <w:w w:val="112"/>
          <w:position w:val="-1"/>
          <w:sz w:val="20"/>
          <w:szCs w:val="20"/>
        </w:rPr>
        <w:t>0</w:t>
      </w:r>
      <w:r>
        <w:rPr>
          <w:rFonts w:cs="Arial" w:hAnsi="Arial" w:eastAsia="Arial" w:ascii="Arial"/>
          <w:color w:val="070703"/>
          <w:spacing w:val="0"/>
          <w:w w:val="107"/>
          <w:position w:val="-1"/>
          <w:sz w:val="20"/>
          <w:szCs w:val="20"/>
        </w:rPr>
        <w:t>2</w:t>
      </w:r>
      <w:r>
        <w:rPr>
          <w:rFonts w:cs="Arial" w:hAnsi="Arial" w:eastAsia="Arial" w:ascii="Arial"/>
          <w:color w:val="070703"/>
          <w:spacing w:val="0"/>
          <w:w w:val="112"/>
          <w:position w:val="-1"/>
          <w:sz w:val="20"/>
          <w:szCs w:val="20"/>
        </w:rPr>
        <w:t>6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6"/>
          <w:szCs w:val="26"/>
        </w:rPr>
        <w:jc w:val="left"/>
        <w:spacing w:before="16" w:lineRule="exact" w:line="260"/>
      </w:pPr>
      <w:r>
        <w:rPr>
          <w:sz w:val="26"/>
          <w:szCs w:val="26"/>
        </w:rPr>
      </w:r>
    </w:p>
    <w:tbl>
      <w:tblPr>
        <w:tblW w:w="0" w:type="auto"/>
        <w:tblLook w:val="01E0"/>
        <w:jc w:val="left"/>
        <w:tblInd w:w="198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658" w:hRule="exact"/>
        </w:trPr>
        <w:tc>
          <w:tcPr>
            <w:tcW w:w="149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79" w:lineRule="auto" w:line="300"/>
              <w:ind w:left="333" w:right="234" w:firstLine="86"/>
            </w:pPr>
            <w:r>
              <w:rPr>
                <w:rFonts w:cs="Arial" w:hAnsi="Arial" w:eastAsia="Arial" w:ascii="Arial"/>
                <w:color w:val="070703"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color w:val="070703"/>
                <w:spacing w:val="0"/>
                <w:w w:val="100"/>
                <w:sz w:val="19"/>
                <w:szCs w:val="19"/>
              </w:rPr>
              <w:t>Ñ</w:t>
            </w:r>
            <w:r>
              <w:rPr>
                <w:rFonts w:cs="Arial" w:hAnsi="Arial" w:eastAsia="Arial" w:ascii="Arial"/>
                <w:color w:val="070703"/>
                <w:spacing w:val="0"/>
                <w:w w:val="100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color w:val="070703"/>
                <w:spacing w:val="2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color w:val="070703"/>
                <w:spacing w:val="0"/>
                <w:w w:val="80"/>
                <w:sz w:val="19"/>
                <w:szCs w:val="19"/>
              </w:rPr>
              <w:t>D</w:t>
            </w:r>
            <w:r>
              <w:rPr>
                <w:rFonts w:cs="Arial" w:hAnsi="Arial" w:eastAsia="Arial" w:ascii="Arial"/>
                <w:color w:val="070703"/>
                <w:spacing w:val="0"/>
                <w:w w:val="87"/>
                <w:sz w:val="19"/>
                <w:szCs w:val="19"/>
              </w:rPr>
              <w:t>E</w:t>
            </w:r>
            <w:r>
              <w:rPr>
                <w:rFonts w:cs="Arial" w:hAnsi="Arial" w:eastAsia="Arial" w:ascii="Arial"/>
                <w:color w:val="070703"/>
                <w:spacing w:val="0"/>
                <w:w w:val="87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color w:val="070703"/>
                <w:spacing w:val="0"/>
                <w:w w:val="72"/>
                <w:sz w:val="19"/>
                <w:szCs w:val="19"/>
              </w:rPr>
              <w:t>E</w:t>
            </w:r>
            <w:r>
              <w:rPr>
                <w:rFonts w:cs="Arial" w:hAnsi="Arial" w:eastAsia="Arial" w:ascii="Arial"/>
                <w:color w:val="070703"/>
                <w:spacing w:val="0"/>
                <w:w w:val="70"/>
                <w:sz w:val="19"/>
                <w:szCs w:val="19"/>
              </w:rPr>
              <w:t>J</w:t>
            </w:r>
            <w:r>
              <w:rPr>
                <w:rFonts w:cs="Arial" w:hAnsi="Arial" w:eastAsia="Arial" w:ascii="Arial"/>
                <w:color w:val="070703"/>
                <w:spacing w:val="0"/>
                <w:w w:val="87"/>
                <w:sz w:val="19"/>
                <w:szCs w:val="19"/>
              </w:rPr>
              <w:t>E</w:t>
            </w:r>
            <w:r>
              <w:rPr>
                <w:rFonts w:cs="Arial" w:hAnsi="Arial" w:eastAsia="Arial" w:ascii="Arial"/>
                <w:color w:val="070703"/>
                <w:spacing w:val="0"/>
                <w:w w:val="94"/>
                <w:sz w:val="19"/>
                <w:szCs w:val="19"/>
              </w:rPr>
              <w:t>R</w:t>
            </w:r>
            <w:r>
              <w:rPr>
                <w:rFonts w:cs="Arial" w:hAnsi="Arial" w:eastAsia="Arial" w:ascii="Arial"/>
                <w:color w:val="070703"/>
                <w:spacing w:val="0"/>
                <w:w w:val="87"/>
                <w:sz w:val="19"/>
                <w:szCs w:val="19"/>
              </w:rPr>
              <w:t>C</w:t>
            </w:r>
            <w:r>
              <w:rPr>
                <w:rFonts w:cs="Arial" w:hAnsi="Arial" w:eastAsia="Arial" w:ascii="Arial"/>
                <w:color w:val="070703"/>
                <w:spacing w:val="0"/>
                <w:w w:val="82"/>
                <w:sz w:val="19"/>
                <w:szCs w:val="19"/>
              </w:rPr>
              <w:t>I</w:t>
            </w:r>
            <w:r>
              <w:rPr>
                <w:rFonts w:cs="Arial" w:hAnsi="Arial" w:eastAsia="Arial" w:ascii="Arial"/>
                <w:color w:val="070703"/>
                <w:spacing w:val="0"/>
                <w:w w:val="94"/>
                <w:sz w:val="19"/>
                <w:szCs w:val="19"/>
              </w:rPr>
              <w:t>C</w:t>
            </w:r>
            <w:r>
              <w:rPr>
                <w:rFonts w:cs="Arial" w:hAnsi="Arial" w:eastAsia="Arial" w:ascii="Arial"/>
                <w:color w:val="070703"/>
                <w:spacing w:val="0"/>
                <w:w w:val="82"/>
                <w:sz w:val="19"/>
                <w:szCs w:val="19"/>
              </w:rPr>
              <w:t>I</w:t>
            </w:r>
            <w:r>
              <w:rPr>
                <w:rFonts w:cs="Arial" w:hAnsi="Arial" w:eastAsia="Arial" w:ascii="Arial"/>
                <w:color w:val="070703"/>
                <w:spacing w:val="0"/>
                <w:w w:val="107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222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79" w:lineRule="auto" w:line="295"/>
              <w:ind w:left="319" w:right="109" w:firstLine="307"/>
            </w:pPr>
            <w:r>
              <w:rPr>
                <w:rFonts w:cs="Arial" w:hAnsi="Arial" w:eastAsia="Arial" w:ascii="Arial"/>
                <w:color w:val="070703"/>
                <w:spacing w:val="0"/>
                <w:w w:val="100"/>
                <w:sz w:val="19"/>
                <w:szCs w:val="19"/>
              </w:rPr>
              <w:t>N</w:t>
            </w:r>
            <w:r>
              <w:rPr>
                <w:rFonts w:cs="Arial" w:hAnsi="Arial" w:eastAsia="Arial" w:ascii="Arial"/>
                <w:color w:val="070703"/>
                <w:spacing w:val="0"/>
                <w:w w:val="100"/>
                <w:sz w:val="19"/>
                <w:szCs w:val="19"/>
              </w:rPr>
              <w:t>U</w:t>
            </w:r>
            <w:r>
              <w:rPr>
                <w:rFonts w:cs="Arial" w:hAnsi="Arial" w:eastAsia="Arial" w:ascii="Arial"/>
                <w:color w:val="070703"/>
                <w:spacing w:val="0"/>
                <w:w w:val="100"/>
                <w:sz w:val="19"/>
                <w:szCs w:val="19"/>
              </w:rPr>
              <w:t>M</w:t>
            </w:r>
            <w:r>
              <w:rPr>
                <w:rFonts w:cs="Arial" w:hAnsi="Arial" w:eastAsia="Arial" w:ascii="Arial"/>
                <w:color w:val="070703"/>
                <w:spacing w:val="0"/>
                <w:w w:val="100"/>
                <w:sz w:val="19"/>
                <w:szCs w:val="19"/>
              </w:rPr>
              <w:t>E</w:t>
            </w:r>
            <w:r>
              <w:rPr>
                <w:rFonts w:cs="Arial" w:hAnsi="Arial" w:eastAsia="Arial" w:ascii="Arial"/>
                <w:color w:val="070703"/>
                <w:spacing w:val="0"/>
                <w:w w:val="100"/>
                <w:sz w:val="19"/>
                <w:szCs w:val="19"/>
              </w:rPr>
              <w:t>R</w:t>
            </w:r>
            <w:r>
              <w:rPr>
                <w:rFonts w:cs="Arial" w:hAnsi="Arial" w:eastAsia="Arial" w:ascii="Arial"/>
                <w:color w:val="070703"/>
                <w:spacing w:val="0"/>
                <w:w w:val="100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color w:val="070703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color w:val="070703"/>
                <w:spacing w:val="0"/>
                <w:w w:val="83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color w:val="070703"/>
                <w:spacing w:val="0"/>
                <w:w w:val="83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color w:val="070703"/>
                <w:spacing w:val="0"/>
                <w:w w:val="76"/>
                <w:sz w:val="19"/>
                <w:szCs w:val="19"/>
              </w:rPr>
              <w:t>C</w:t>
            </w:r>
            <w:r>
              <w:rPr>
                <w:rFonts w:cs="Arial" w:hAnsi="Arial" w:eastAsia="Arial" w:ascii="Arial"/>
                <w:color w:val="070703"/>
                <w:spacing w:val="0"/>
                <w:w w:val="97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color w:val="070703"/>
                <w:spacing w:val="0"/>
                <w:w w:val="101"/>
                <w:sz w:val="19"/>
                <w:szCs w:val="19"/>
              </w:rPr>
              <w:t>N</w:t>
            </w:r>
            <w:r>
              <w:rPr>
                <w:rFonts w:cs="Arial" w:hAnsi="Arial" w:eastAsia="Arial" w:ascii="Arial"/>
                <w:color w:val="070703"/>
                <w:spacing w:val="0"/>
                <w:w w:val="103"/>
                <w:sz w:val="19"/>
                <w:szCs w:val="19"/>
              </w:rPr>
              <w:t>T</w:t>
            </w:r>
            <w:r>
              <w:rPr>
                <w:rFonts w:cs="Arial" w:hAnsi="Arial" w:eastAsia="Arial" w:ascii="Arial"/>
                <w:color w:val="070703"/>
                <w:spacing w:val="0"/>
                <w:w w:val="87"/>
                <w:sz w:val="19"/>
                <w:szCs w:val="19"/>
              </w:rPr>
              <w:t>R</w:t>
            </w:r>
            <w:r>
              <w:rPr>
                <w:rFonts w:cs="Arial" w:hAnsi="Arial" w:eastAsia="Arial" w:ascii="Arial"/>
                <w:color w:val="070703"/>
                <w:spacing w:val="0"/>
                <w:w w:val="104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color w:val="070703"/>
                <w:spacing w:val="0"/>
                <w:w w:val="95"/>
                <w:sz w:val="19"/>
                <w:szCs w:val="19"/>
              </w:rPr>
              <w:t>L</w:t>
            </w:r>
            <w:r>
              <w:rPr>
                <w:rFonts w:cs="Arial" w:hAnsi="Arial" w:eastAsia="Arial" w:ascii="Arial"/>
                <w:color w:val="070703"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color w:val="070703"/>
                <w:spacing w:val="0"/>
                <w:w w:val="63"/>
                <w:sz w:val="19"/>
                <w:szCs w:val="19"/>
              </w:rPr>
              <w:t>I</w:t>
            </w:r>
            <w:r>
              <w:rPr>
                <w:rFonts w:cs="Arial" w:hAnsi="Arial" w:eastAsia="Arial" w:ascii="Arial"/>
                <w:color w:val="070703"/>
                <w:spacing w:val="0"/>
                <w:w w:val="104"/>
                <w:sz w:val="19"/>
                <w:szCs w:val="19"/>
              </w:rPr>
              <w:t>N</w:t>
            </w:r>
            <w:r>
              <w:rPr>
                <w:rFonts w:cs="Arial" w:hAnsi="Arial" w:eastAsia="Arial" w:ascii="Arial"/>
                <w:color w:val="070703"/>
                <w:spacing w:val="0"/>
                <w:w w:val="103"/>
                <w:sz w:val="19"/>
                <w:szCs w:val="19"/>
              </w:rPr>
              <w:t>T</w:t>
            </w:r>
            <w:r>
              <w:rPr>
                <w:rFonts w:cs="Arial" w:hAnsi="Arial" w:eastAsia="Arial" w:ascii="Arial"/>
                <w:color w:val="070703"/>
                <w:spacing w:val="0"/>
                <w:w w:val="79"/>
                <w:sz w:val="19"/>
                <w:szCs w:val="19"/>
              </w:rPr>
              <w:t>E</w:t>
            </w:r>
            <w:r>
              <w:rPr>
                <w:rFonts w:cs="Arial" w:hAnsi="Arial" w:eastAsia="Arial" w:ascii="Arial"/>
                <w:color w:val="070703"/>
                <w:spacing w:val="0"/>
                <w:w w:val="94"/>
                <w:sz w:val="19"/>
                <w:szCs w:val="19"/>
              </w:rPr>
              <w:t>R</w:t>
            </w:r>
            <w:r>
              <w:rPr>
                <w:rFonts w:cs="Arial" w:hAnsi="Arial" w:eastAsia="Arial" w:ascii="Arial"/>
                <w:color w:val="070703"/>
                <w:spacing w:val="0"/>
                <w:w w:val="97"/>
                <w:sz w:val="19"/>
                <w:szCs w:val="19"/>
              </w:rPr>
              <w:t>N</w:t>
            </w:r>
            <w:r>
              <w:rPr>
                <w:rFonts w:cs="Arial" w:hAnsi="Arial" w:eastAsia="Arial" w:ascii="Arial"/>
                <w:color w:val="070703"/>
                <w:spacing w:val="0"/>
                <w:w w:val="107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319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83"/>
              <w:ind w:left="1025"/>
            </w:pPr>
            <w:r>
              <w:rPr>
                <w:rFonts w:cs="Arial" w:hAnsi="Arial" w:eastAsia="Arial" w:ascii="Arial"/>
                <w:color w:val="070703"/>
                <w:w w:val="75"/>
                <w:sz w:val="19"/>
                <w:szCs w:val="19"/>
              </w:rPr>
              <w:t>S</w:t>
            </w:r>
            <w:r>
              <w:rPr>
                <w:rFonts w:cs="Arial" w:hAnsi="Arial" w:eastAsia="Arial" w:ascii="Arial"/>
                <w:color w:val="070703"/>
                <w:w w:val="97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color w:val="070703"/>
                <w:w w:val="90"/>
                <w:sz w:val="19"/>
                <w:szCs w:val="19"/>
              </w:rPr>
              <w:t>LI</w:t>
            </w:r>
            <w:r>
              <w:rPr>
                <w:rFonts w:cs="Arial" w:hAnsi="Arial" w:eastAsia="Arial" w:ascii="Arial"/>
                <w:color w:val="070703"/>
                <w:w w:val="94"/>
                <w:sz w:val="19"/>
                <w:szCs w:val="19"/>
              </w:rPr>
              <w:t>C</w:t>
            </w:r>
            <w:r>
              <w:rPr>
                <w:rFonts w:cs="Arial" w:hAnsi="Arial" w:eastAsia="Arial" w:ascii="Arial"/>
                <w:color w:val="070703"/>
                <w:w w:val="82"/>
                <w:sz w:val="19"/>
                <w:szCs w:val="19"/>
              </w:rPr>
              <w:t>I</w:t>
            </w:r>
            <w:r>
              <w:rPr>
                <w:rFonts w:cs="Arial" w:hAnsi="Arial" w:eastAsia="Arial" w:ascii="Arial"/>
                <w:color w:val="070703"/>
                <w:w w:val="107"/>
                <w:sz w:val="19"/>
                <w:szCs w:val="19"/>
              </w:rPr>
              <w:t>T</w:t>
            </w:r>
            <w:r>
              <w:rPr>
                <w:rFonts w:cs="Arial" w:hAnsi="Arial" w:eastAsia="Arial" w:ascii="Arial"/>
                <w:color w:val="070703"/>
                <w:w w:val="102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color w:val="070703"/>
                <w:w w:val="97"/>
                <w:sz w:val="19"/>
                <w:szCs w:val="19"/>
              </w:rPr>
              <w:t>N</w:t>
            </w:r>
            <w:r>
              <w:rPr>
                <w:rFonts w:cs="Arial" w:hAnsi="Arial" w:eastAsia="Arial" w:ascii="Arial"/>
                <w:color w:val="070703"/>
                <w:w w:val="107"/>
                <w:sz w:val="19"/>
                <w:szCs w:val="19"/>
              </w:rPr>
              <w:t>T</w:t>
            </w:r>
            <w:r>
              <w:rPr>
                <w:rFonts w:cs="Arial" w:hAnsi="Arial" w:eastAsia="Arial" w:ascii="Arial"/>
                <w:color w:val="070703"/>
                <w:w w:val="79"/>
                <w:sz w:val="19"/>
                <w:szCs w:val="19"/>
              </w:rPr>
              <w:t>E</w:t>
            </w:r>
            <w:r>
              <w:rPr>
                <w:rFonts w:cs="Arial" w:hAnsi="Arial" w:eastAsia="Arial" w:ascii="Arial"/>
                <w:color w:val="000000"/>
                <w:w w:val="100"/>
                <w:sz w:val="19"/>
                <w:szCs w:val="19"/>
              </w:rPr>
            </w:r>
          </w:p>
        </w:tc>
        <w:tc>
          <w:tcPr>
            <w:tcW w:w="1725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83"/>
              <w:ind w:left="470"/>
            </w:pPr>
            <w:r>
              <w:rPr>
                <w:rFonts w:cs="Arial" w:hAnsi="Arial" w:eastAsia="Arial" w:ascii="Arial"/>
                <w:color w:val="070703"/>
                <w:w w:val="87"/>
                <w:sz w:val="19"/>
                <w:szCs w:val="19"/>
              </w:rPr>
              <w:t>D</w:t>
            </w:r>
            <w:r>
              <w:rPr>
                <w:rFonts w:cs="Arial" w:hAnsi="Arial" w:eastAsia="Arial" w:ascii="Arial"/>
                <w:color w:val="070703"/>
                <w:w w:val="83"/>
                <w:sz w:val="19"/>
                <w:szCs w:val="19"/>
              </w:rPr>
              <w:t>E</w:t>
            </w:r>
            <w:r>
              <w:rPr>
                <w:rFonts w:cs="Arial" w:hAnsi="Arial" w:eastAsia="Arial" w:ascii="Arial"/>
                <w:color w:val="070703"/>
                <w:w w:val="87"/>
                <w:sz w:val="19"/>
                <w:szCs w:val="19"/>
              </w:rPr>
              <w:t>S</w:t>
            </w:r>
            <w:r>
              <w:rPr>
                <w:rFonts w:cs="Arial" w:hAnsi="Arial" w:eastAsia="Arial" w:ascii="Arial"/>
                <w:color w:val="070703"/>
                <w:w w:val="83"/>
                <w:sz w:val="19"/>
                <w:szCs w:val="19"/>
              </w:rPr>
              <w:t>C</w:t>
            </w:r>
            <w:r>
              <w:rPr>
                <w:rFonts w:cs="Arial" w:hAnsi="Arial" w:eastAsia="Arial" w:ascii="Arial"/>
                <w:color w:val="070703"/>
                <w:w w:val="90"/>
                <w:sz w:val="19"/>
                <w:szCs w:val="19"/>
              </w:rPr>
              <w:t>R</w:t>
            </w:r>
            <w:r>
              <w:rPr>
                <w:rFonts w:cs="Arial" w:hAnsi="Arial" w:eastAsia="Arial" w:ascii="Arial"/>
                <w:color w:val="070703"/>
                <w:w w:val="91"/>
                <w:sz w:val="19"/>
                <w:szCs w:val="19"/>
              </w:rPr>
              <w:t>I</w:t>
            </w:r>
            <w:r>
              <w:rPr>
                <w:rFonts w:cs="Arial" w:hAnsi="Arial" w:eastAsia="Arial" w:ascii="Arial"/>
                <w:color w:val="070703"/>
                <w:w w:val="102"/>
                <w:sz w:val="19"/>
                <w:szCs w:val="19"/>
              </w:rPr>
              <w:t>P</w:t>
            </w:r>
            <w:r>
              <w:rPr>
                <w:rFonts w:cs="Arial" w:hAnsi="Arial" w:eastAsia="Arial" w:ascii="Arial"/>
                <w:color w:val="070703"/>
                <w:w w:val="83"/>
                <w:sz w:val="19"/>
                <w:szCs w:val="19"/>
              </w:rPr>
              <w:t>C</w:t>
            </w:r>
            <w:r>
              <w:rPr>
                <w:rFonts w:cs="Arial" w:hAnsi="Arial" w:eastAsia="Arial" w:ascii="Arial"/>
                <w:color w:val="070703"/>
                <w:w w:val="91"/>
                <w:sz w:val="19"/>
                <w:szCs w:val="19"/>
              </w:rPr>
              <w:t>I</w:t>
            </w:r>
            <w:r>
              <w:rPr>
                <w:rFonts w:cs="Arial" w:hAnsi="Arial" w:eastAsia="Arial" w:ascii="Arial"/>
                <w:color w:val="1F1C1D"/>
                <w:w w:val="107"/>
                <w:sz w:val="19"/>
                <w:szCs w:val="19"/>
              </w:rPr>
              <w:t>Ó</w:t>
            </w:r>
            <w:r>
              <w:rPr>
                <w:rFonts w:cs="Arial" w:hAnsi="Arial" w:eastAsia="Arial" w:ascii="Arial"/>
                <w:color w:val="070703"/>
                <w:w w:val="101"/>
                <w:sz w:val="19"/>
                <w:szCs w:val="19"/>
              </w:rPr>
              <w:t>N</w:t>
            </w:r>
            <w:r>
              <w:rPr>
                <w:rFonts w:cs="Arial" w:hAnsi="Arial" w:eastAsia="Arial" w:ascii="Arial"/>
                <w:color w:val="000000"/>
                <w:w w:val="100"/>
                <w:sz w:val="19"/>
                <w:szCs w:val="19"/>
              </w:rPr>
            </w:r>
          </w:p>
        </w:tc>
      </w:tr>
      <w:tr>
        <w:trPr>
          <w:trHeight w:val="587" w:hRule="exact"/>
        </w:trPr>
        <w:tc>
          <w:tcPr>
            <w:tcW w:w="149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Courier New" w:hAnsi="Courier New" w:eastAsia="Courier New" w:ascii="Courier New"/>
                <w:sz w:val="22"/>
                <w:szCs w:val="22"/>
              </w:rPr>
              <w:jc w:val="left"/>
              <w:spacing w:before="59"/>
              <w:ind w:left="40"/>
            </w:pPr>
            <w:r>
              <w:rPr>
                <w:rFonts w:cs="Courier New" w:hAnsi="Courier New" w:eastAsia="Courier New" w:ascii="Courier New"/>
                <w:color w:val="070703"/>
                <w:w w:val="69"/>
                <w:sz w:val="22"/>
                <w:szCs w:val="22"/>
              </w:rPr>
              <w:t>2</w:t>
            </w:r>
            <w:r>
              <w:rPr>
                <w:rFonts w:cs="Courier New" w:hAnsi="Courier New" w:eastAsia="Courier New" w:ascii="Courier New"/>
                <w:color w:val="070703"/>
                <w:w w:val="90"/>
                <w:sz w:val="22"/>
                <w:szCs w:val="22"/>
              </w:rPr>
              <w:t>0</w:t>
            </w:r>
            <w:r>
              <w:rPr>
                <w:rFonts w:cs="Courier New" w:hAnsi="Courier New" w:eastAsia="Courier New" w:ascii="Courier New"/>
                <w:color w:val="070703"/>
                <w:w w:val="79"/>
                <w:sz w:val="22"/>
                <w:szCs w:val="22"/>
              </w:rPr>
              <w:t>2</w:t>
            </w:r>
            <w:r>
              <w:rPr>
                <w:rFonts w:cs="Courier New" w:hAnsi="Courier New" w:eastAsia="Courier New" w:ascii="Courier New"/>
                <w:color w:val="070703"/>
                <w:w w:val="83"/>
                <w:sz w:val="22"/>
                <w:szCs w:val="22"/>
              </w:rPr>
              <w:t>5</w:t>
            </w:r>
            <w:r>
              <w:rPr>
                <w:rFonts w:cs="Courier New" w:hAnsi="Courier New" w:eastAsia="Courier New" w:ascii="Courier New"/>
                <w:color w:val="000000"/>
                <w:w w:val="100"/>
                <w:sz w:val="22"/>
                <w:szCs w:val="22"/>
              </w:rPr>
            </w:r>
          </w:p>
        </w:tc>
        <w:tc>
          <w:tcPr>
            <w:tcW w:w="222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69"/>
              <w:ind w:left="266"/>
            </w:pPr>
            <w:r>
              <w:rPr>
                <w:rFonts w:cs="Arial" w:hAnsi="Arial" w:eastAsia="Arial" w:ascii="Arial"/>
                <w:color w:val="070703"/>
                <w:w w:val="80"/>
                <w:sz w:val="19"/>
                <w:szCs w:val="19"/>
              </w:rPr>
              <w:t>D</w:t>
            </w:r>
            <w:r>
              <w:rPr>
                <w:rFonts w:cs="Arial" w:hAnsi="Arial" w:eastAsia="Arial" w:ascii="Arial"/>
                <w:color w:val="070703"/>
                <w:w w:val="112"/>
                <w:sz w:val="19"/>
                <w:szCs w:val="19"/>
              </w:rPr>
              <w:t>M</w:t>
            </w:r>
            <w:r>
              <w:rPr>
                <w:rFonts w:cs="Arial" w:hAnsi="Arial" w:eastAsia="Arial" w:ascii="Arial"/>
                <w:color w:val="070703"/>
                <w:w w:val="113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color w:val="070703"/>
                <w:w w:val="83"/>
                <w:sz w:val="19"/>
                <w:szCs w:val="19"/>
              </w:rPr>
              <w:t>C</w:t>
            </w:r>
            <w:r>
              <w:rPr>
                <w:rFonts w:cs="Arial" w:hAnsi="Arial" w:eastAsia="Arial" w:ascii="Arial"/>
                <w:color w:val="070703"/>
                <w:w w:val="87"/>
                <w:sz w:val="19"/>
                <w:szCs w:val="19"/>
              </w:rPr>
              <w:t>C</w:t>
            </w:r>
            <w:r>
              <w:rPr>
                <w:rFonts w:cs="Arial" w:hAnsi="Arial" w:eastAsia="Arial" w:ascii="Arial"/>
                <w:color w:val="070703"/>
                <w:w w:val="164"/>
                <w:sz w:val="19"/>
                <w:szCs w:val="19"/>
              </w:rPr>
              <w:t>/</w:t>
            </w:r>
            <w:r>
              <w:rPr>
                <w:rFonts w:cs="Arial" w:hAnsi="Arial" w:eastAsia="Arial" w:ascii="Arial"/>
                <w:color w:val="070703"/>
                <w:w w:val="90"/>
                <w:sz w:val="19"/>
                <w:szCs w:val="19"/>
              </w:rPr>
              <w:t>5</w:t>
            </w:r>
            <w:r>
              <w:rPr>
                <w:rFonts w:cs="Arial" w:hAnsi="Arial" w:eastAsia="Arial" w:ascii="Arial"/>
                <w:color w:val="070703"/>
                <w:w w:val="113"/>
                <w:sz w:val="19"/>
                <w:szCs w:val="19"/>
              </w:rPr>
              <w:t>9</w:t>
            </w:r>
            <w:r>
              <w:rPr>
                <w:rFonts w:cs="Arial" w:hAnsi="Arial" w:eastAsia="Arial" w:ascii="Arial"/>
                <w:color w:val="070703"/>
                <w:w w:val="109"/>
                <w:sz w:val="19"/>
                <w:szCs w:val="19"/>
              </w:rPr>
              <w:t>4</w:t>
            </w:r>
            <w:r>
              <w:rPr>
                <w:rFonts w:cs="Arial" w:hAnsi="Arial" w:eastAsia="Arial" w:ascii="Arial"/>
                <w:color w:val="070703"/>
                <w:w w:val="164"/>
                <w:sz w:val="19"/>
                <w:szCs w:val="19"/>
              </w:rPr>
              <w:t>/</w:t>
            </w:r>
            <w:r>
              <w:rPr>
                <w:rFonts w:cs="Arial" w:hAnsi="Arial" w:eastAsia="Arial" w:ascii="Arial"/>
                <w:color w:val="070703"/>
                <w:w w:val="95"/>
                <w:sz w:val="19"/>
                <w:szCs w:val="19"/>
              </w:rPr>
              <w:t>2</w:t>
            </w:r>
            <w:r>
              <w:rPr>
                <w:rFonts w:cs="Arial" w:hAnsi="Arial" w:eastAsia="Arial" w:ascii="Arial"/>
                <w:color w:val="070703"/>
                <w:w w:val="109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color w:val="070703"/>
                <w:w w:val="99"/>
                <w:sz w:val="19"/>
                <w:szCs w:val="19"/>
              </w:rPr>
              <w:t>2</w:t>
            </w:r>
            <w:r>
              <w:rPr>
                <w:rFonts w:cs="Arial" w:hAnsi="Arial" w:eastAsia="Arial" w:ascii="Arial"/>
                <w:color w:val="070703"/>
                <w:w w:val="109"/>
                <w:sz w:val="19"/>
                <w:szCs w:val="19"/>
              </w:rPr>
              <w:t>5</w:t>
            </w:r>
            <w:r>
              <w:rPr>
                <w:rFonts w:cs="Arial" w:hAnsi="Arial" w:eastAsia="Arial" w:ascii="Arial"/>
                <w:color w:val="000000"/>
                <w:w w:val="100"/>
                <w:sz w:val="19"/>
                <w:szCs w:val="19"/>
              </w:rPr>
            </w:r>
          </w:p>
        </w:tc>
        <w:tc>
          <w:tcPr>
            <w:tcW w:w="319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69" w:lineRule="auto" w:line="289"/>
              <w:ind w:left="151" w:right="78" w:hanging="10"/>
            </w:pPr>
            <w:r>
              <w:rPr>
                <w:rFonts w:cs="Arial" w:hAnsi="Arial" w:eastAsia="Arial" w:ascii="Arial"/>
                <w:color w:val="070703"/>
                <w:w w:val="55"/>
                <w:sz w:val="19"/>
                <w:szCs w:val="19"/>
              </w:rPr>
              <w:t>J</w:t>
            </w:r>
            <w:r>
              <w:rPr>
                <w:rFonts w:cs="Arial" w:hAnsi="Arial" w:eastAsia="Arial" w:ascii="Arial"/>
                <w:color w:val="070703"/>
                <w:w w:val="104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color w:val="070703"/>
                <w:w w:val="79"/>
                <w:sz w:val="19"/>
                <w:szCs w:val="19"/>
              </w:rPr>
              <w:t>S</w:t>
            </w:r>
            <w:r>
              <w:rPr>
                <w:rFonts w:cs="Arial" w:hAnsi="Arial" w:eastAsia="Arial" w:ascii="Arial"/>
                <w:color w:val="070703"/>
                <w:w w:val="83"/>
                <w:sz w:val="19"/>
                <w:szCs w:val="19"/>
              </w:rPr>
              <w:t>E</w:t>
            </w:r>
            <w:r>
              <w:rPr>
                <w:rFonts w:cs="Arial" w:hAnsi="Arial" w:eastAsia="Arial" w:ascii="Arial"/>
                <w:color w:val="070703"/>
                <w:w w:val="100"/>
                <w:sz w:val="19"/>
                <w:szCs w:val="19"/>
              </w:rPr>
              <w:t>        </w:t>
            </w:r>
            <w:r>
              <w:rPr>
                <w:rFonts w:cs="Arial" w:hAnsi="Arial" w:eastAsia="Arial" w:ascii="Arial"/>
                <w:color w:val="070703"/>
                <w:spacing w:val="-2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color w:val="070703"/>
                <w:spacing w:val="0"/>
                <w:w w:val="66"/>
                <w:sz w:val="19"/>
                <w:szCs w:val="19"/>
              </w:rPr>
              <w:t>R</w:t>
            </w:r>
            <w:r>
              <w:rPr>
                <w:rFonts w:cs="Arial" w:hAnsi="Arial" w:eastAsia="Arial" w:ascii="Arial"/>
                <w:color w:val="070703"/>
                <w:spacing w:val="0"/>
                <w:w w:val="102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color w:val="070703"/>
                <w:spacing w:val="0"/>
                <w:w w:val="112"/>
                <w:sz w:val="19"/>
                <w:szCs w:val="19"/>
              </w:rPr>
              <w:t>M</w:t>
            </w:r>
            <w:r>
              <w:rPr>
                <w:rFonts w:cs="Arial" w:hAnsi="Arial" w:eastAsia="Arial" w:ascii="Arial"/>
                <w:color w:val="070703"/>
                <w:spacing w:val="0"/>
                <w:w w:val="104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color w:val="070703"/>
                <w:spacing w:val="0"/>
                <w:w w:val="101"/>
                <w:sz w:val="19"/>
                <w:szCs w:val="19"/>
              </w:rPr>
              <w:t>N</w:t>
            </w:r>
            <w:r>
              <w:rPr>
                <w:rFonts w:cs="Arial" w:hAnsi="Arial" w:eastAsia="Arial" w:ascii="Arial"/>
                <w:color w:val="070703"/>
                <w:spacing w:val="0"/>
                <w:w w:val="100"/>
                <w:sz w:val="19"/>
                <w:szCs w:val="19"/>
              </w:rPr>
              <w:t>       </w:t>
            </w:r>
            <w:r>
              <w:rPr>
                <w:rFonts w:cs="Arial" w:hAnsi="Arial" w:eastAsia="Arial" w:ascii="Arial"/>
                <w:color w:val="070703"/>
                <w:spacing w:val="2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color w:val="070703"/>
                <w:spacing w:val="0"/>
                <w:w w:val="78"/>
                <w:sz w:val="19"/>
                <w:szCs w:val="19"/>
              </w:rPr>
              <w:t>G</w:t>
            </w:r>
            <w:r>
              <w:rPr>
                <w:rFonts w:cs="Arial" w:hAnsi="Arial" w:eastAsia="Arial" w:ascii="Arial"/>
                <w:color w:val="070703"/>
                <w:spacing w:val="0"/>
                <w:w w:val="100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color w:val="070703"/>
                <w:spacing w:val="0"/>
                <w:w w:val="101"/>
                <w:sz w:val="19"/>
                <w:szCs w:val="19"/>
              </w:rPr>
              <w:t>N</w:t>
            </w:r>
            <w:r>
              <w:rPr>
                <w:rFonts w:cs="Arial" w:hAnsi="Arial" w:eastAsia="Arial" w:ascii="Arial"/>
                <w:color w:val="070703"/>
                <w:spacing w:val="0"/>
                <w:w w:val="95"/>
                <w:sz w:val="19"/>
                <w:szCs w:val="19"/>
              </w:rPr>
              <w:t>Z</w:t>
            </w:r>
            <w:r>
              <w:rPr>
                <w:rFonts w:cs="Arial" w:hAnsi="Arial" w:eastAsia="Arial" w:ascii="Arial"/>
                <w:color w:val="070703"/>
                <w:spacing w:val="0"/>
                <w:w w:val="98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color w:val="070703"/>
                <w:spacing w:val="0"/>
                <w:w w:val="95"/>
                <w:sz w:val="19"/>
                <w:szCs w:val="19"/>
              </w:rPr>
              <w:t>L</w:t>
            </w:r>
            <w:r>
              <w:rPr>
                <w:rFonts w:cs="Arial" w:hAnsi="Arial" w:eastAsia="Arial" w:ascii="Arial"/>
                <w:color w:val="070703"/>
                <w:spacing w:val="0"/>
                <w:w w:val="75"/>
                <w:sz w:val="19"/>
                <w:szCs w:val="19"/>
              </w:rPr>
              <w:t>E</w:t>
            </w:r>
            <w:r>
              <w:rPr>
                <w:rFonts w:cs="Arial" w:hAnsi="Arial" w:eastAsia="Arial" w:ascii="Arial"/>
                <w:color w:val="070703"/>
                <w:spacing w:val="0"/>
                <w:w w:val="95"/>
                <w:sz w:val="19"/>
                <w:szCs w:val="19"/>
              </w:rPr>
              <w:t>Z</w:t>
            </w:r>
            <w:r>
              <w:rPr>
                <w:rFonts w:cs="Arial" w:hAnsi="Arial" w:eastAsia="Arial" w:ascii="Arial"/>
                <w:color w:val="070703"/>
                <w:spacing w:val="0"/>
                <w:w w:val="95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color w:val="070703"/>
                <w:spacing w:val="0"/>
                <w:w w:val="76"/>
                <w:sz w:val="19"/>
                <w:szCs w:val="19"/>
              </w:rPr>
              <w:t>C</w:t>
            </w:r>
            <w:r>
              <w:rPr>
                <w:rFonts w:cs="Arial" w:hAnsi="Arial" w:eastAsia="Arial" w:ascii="Arial"/>
                <w:color w:val="070703"/>
                <w:spacing w:val="0"/>
                <w:w w:val="98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color w:val="070703"/>
                <w:spacing w:val="0"/>
                <w:w w:val="75"/>
                <w:sz w:val="19"/>
                <w:szCs w:val="19"/>
              </w:rPr>
              <w:t>S</w:t>
            </w:r>
            <w:r>
              <w:rPr>
                <w:rFonts w:cs="Arial" w:hAnsi="Arial" w:eastAsia="Arial" w:ascii="Arial"/>
                <w:color w:val="070703"/>
                <w:spacing w:val="0"/>
                <w:w w:val="99"/>
                <w:sz w:val="19"/>
                <w:szCs w:val="19"/>
              </w:rPr>
              <w:t>T</w:t>
            </w:r>
            <w:r>
              <w:rPr>
                <w:rFonts w:cs="Arial" w:hAnsi="Arial" w:eastAsia="Arial" w:ascii="Arial"/>
                <w:color w:val="070703"/>
                <w:spacing w:val="0"/>
                <w:w w:val="98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color w:val="070703"/>
                <w:spacing w:val="0"/>
                <w:w w:val="97"/>
                <w:sz w:val="19"/>
                <w:szCs w:val="19"/>
              </w:rPr>
              <w:t>Ñ</w:t>
            </w:r>
            <w:r>
              <w:rPr>
                <w:rFonts w:cs="Arial" w:hAnsi="Arial" w:eastAsia="Arial" w:ascii="Arial"/>
                <w:color w:val="070703"/>
                <w:spacing w:val="0"/>
                <w:w w:val="92"/>
                <w:sz w:val="19"/>
                <w:szCs w:val="19"/>
              </w:rPr>
              <w:t>ED</w:t>
            </w:r>
            <w:r>
              <w:rPr>
                <w:rFonts w:cs="Arial" w:hAnsi="Arial" w:eastAsia="Arial" w:ascii="Arial"/>
                <w:color w:val="070703"/>
                <w:spacing w:val="0"/>
                <w:w w:val="106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1725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69"/>
              <w:ind w:left="110"/>
            </w:pPr>
            <w:r>
              <w:rPr>
                <w:rFonts w:cs="Arial" w:hAnsi="Arial" w:eastAsia="Arial" w:ascii="Arial"/>
                <w:color w:val="070703"/>
                <w:spacing w:val="0"/>
                <w:w w:val="86"/>
                <w:sz w:val="19"/>
                <w:szCs w:val="19"/>
              </w:rPr>
              <w:t>T</w:t>
            </w:r>
            <w:r>
              <w:rPr>
                <w:rFonts w:cs="Arial" w:hAnsi="Arial" w:eastAsia="Arial" w:ascii="Arial"/>
                <w:color w:val="070703"/>
                <w:spacing w:val="0"/>
                <w:w w:val="86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color w:val="070703"/>
                <w:spacing w:val="0"/>
                <w:w w:val="86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color w:val="070703"/>
                <w:spacing w:val="0"/>
                <w:w w:val="86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color w:val="070703"/>
                <w:spacing w:val="4"/>
                <w:w w:val="86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color w:val="070703"/>
                <w:spacing w:val="0"/>
                <w:w w:val="86"/>
                <w:sz w:val="19"/>
                <w:szCs w:val="19"/>
              </w:rPr>
              <w:t>Y</w:t>
            </w:r>
            <w:r>
              <w:rPr>
                <w:rFonts w:cs="Arial" w:hAnsi="Arial" w:eastAsia="Arial" w:ascii="Arial"/>
                <w:color w:val="070703"/>
                <w:spacing w:val="17"/>
                <w:w w:val="86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color w:val="070703"/>
                <w:spacing w:val="0"/>
                <w:w w:val="68"/>
                <w:sz w:val="19"/>
                <w:szCs w:val="19"/>
              </w:rPr>
              <w:t>P</w:t>
            </w:r>
            <w:r>
              <w:rPr>
                <w:rFonts w:cs="Arial" w:hAnsi="Arial" w:eastAsia="Arial" w:ascii="Arial"/>
                <w:color w:val="070703"/>
                <w:spacing w:val="0"/>
                <w:w w:val="100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color w:val="070703"/>
                <w:spacing w:val="0"/>
                <w:w w:val="97"/>
                <w:sz w:val="19"/>
                <w:szCs w:val="19"/>
              </w:rPr>
              <w:t>D</w:t>
            </w:r>
            <w:r>
              <w:rPr>
                <w:rFonts w:cs="Arial" w:hAnsi="Arial" w:eastAsia="Arial" w:ascii="Arial"/>
                <w:color w:val="070703"/>
                <w:spacing w:val="0"/>
                <w:w w:val="109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294" w:hRule="exact"/>
        </w:trPr>
        <w:tc>
          <w:tcPr>
            <w:tcW w:w="149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Courier New" w:hAnsi="Courier New" w:eastAsia="Courier New" w:ascii="Courier New"/>
                <w:sz w:val="22"/>
                <w:szCs w:val="22"/>
              </w:rPr>
              <w:jc w:val="left"/>
              <w:spacing w:before="19"/>
              <w:ind w:left="45"/>
            </w:pPr>
            <w:r>
              <w:rPr>
                <w:rFonts w:cs="Courier New" w:hAnsi="Courier New" w:eastAsia="Courier New" w:ascii="Courier New"/>
                <w:color w:val="070703"/>
                <w:w w:val="69"/>
                <w:sz w:val="22"/>
                <w:szCs w:val="22"/>
              </w:rPr>
              <w:t>2</w:t>
            </w:r>
            <w:r>
              <w:rPr>
                <w:rFonts w:cs="Courier New" w:hAnsi="Courier New" w:eastAsia="Courier New" w:ascii="Courier New"/>
                <w:color w:val="070703"/>
                <w:w w:val="87"/>
                <w:sz w:val="22"/>
                <w:szCs w:val="22"/>
              </w:rPr>
              <w:t>0</w:t>
            </w:r>
            <w:r>
              <w:rPr>
                <w:rFonts w:cs="Courier New" w:hAnsi="Courier New" w:eastAsia="Courier New" w:ascii="Courier New"/>
                <w:color w:val="070703"/>
                <w:w w:val="83"/>
                <w:sz w:val="22"/>
                <w:szCs w:val="22"/>
              </w:rPr>
              <w:t>25</w:t>
            </w:r>
            <w:r>
              <w:rPr>
                <w:rFonts w:cs="Courier New" w:hAnsi="Courier New" w:eastAsia="Courier New" w:ascii="Courier New"/>
                <w:color w:val="000000"/>
                <w:w w:val="100"/>
                <w:sz w:val="22"/>
                <w:szCs w:val="22"/>
              </w:rPr>
            </w:r>
          </w:p>
        </w:tc>
        <w:tc>
          <w:tcPr>
            <w:tcW w:w="222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29"/>
              <w:ind w:left="271"/>
            </w:pPr>
            <w:r>
              <w:rPr>
                <w:rFonts w:cs="Arial" w:hAnsi="Arial" w:eastAsia="Arial" w:ascii="Arial"/>
                <w:color w:val="070703"/>
                <w:w w:val="76"/>
                <w:sz w:val="19"/>
                <w:szCs w:val="19"/>
              </w:rPr>
              <w:t>D</w:t>
            </w:r>
            <w:r>
              <w:rPr>
                <w:rFonts w:cs="Arial" w:hAnsi="Arial" w:eastAsia="Arial" w:ascii="Arial"/>
                <w:color w:val="070703"/>
                <w:w w:val="115"/>
                <w:sz w:val="19"/>
                <w:szCs w:val="19"/>
              </w:rPr>
              <w:t>M</w:t>
            </w:r>
            <w:r>
              <w:rPr>
                <w:rFonts w:cs="Arial" w:hAnsi="Arial" w:eastAsia="Arial" w:ascii="Arial"/>
                <w:color w:val="070703"/>
                <w:w w:val="113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color w:val="070703"/>
                <w:w w:val="83"/>
                <w:sz w:val="19"/>
                <w:szCs w:val="19"/>
              </w:rPr>
              <w:t>CC</w:t>
            </w:r>
            <w:r>
              <w:rPr>
                <w:rFonts w:cs="Arial" w:hAnsi="Arial" w:eastAsia="Arial" w:ascii="Arial"/>
                <w:color w:val="070703"/>
                <w:w w:val="173"/>
                <w:sz w:val="19"/>
                <w:szCs w:val="19"/>
              </w:rPr>
              <w:t>/</w:t>
            </w:r>
            <w:r>
              <w:rPr>
                <w:rFonts w:cs="Arial" w:hAnsi="Arial" w:eastAsia="Arial" w:ascii="Arial"/>
                <w:color w:val="070703"/>
                <w:w w:val="90"/>
                <w:sz w:val="19"/>
                <w:szCs w:val="19"/>
              </w:rPr>
              <w:t>5</w:t>
            </w:r>
            <w:r>
              <w:rPr>
                <w:rFonts w:cs="Arial" w:hAnsi="Arial" w:eastAsia="Arial" w:ascii="Arial"/>
                <w:color w:val="070703"/>
                <w:w w:val="109"/>
                <w:sz w:val="19"/>
                <w:szCs w:val="19"/>
              </w:rPr>
              <w:t>8</w:t>
            </w:r>
            <w:r>
              <w:rPr>
                <w:rFonts w:cs="Arial" w:hAnsi="Arial" w:eastAsia="Arial" w:ascii="Arial"/>
                <w:color w:val="070703"/>
                <w:w w:val="104"/>
                <w:sz w:val="19"/>
                <w:szCs w:val="19"/>
              </w:rPr>
              <w:t>7</w:t>
            </w:r>
            <w:r>
              <w:rPr>
                <w:rFonts w:cs="Arial" w:hAnsi="Arial" w:eastAsia="Arial" w:ascii="Arial"/>
                <w:color w:val="070703"/>
                <w:spacing w:val="-3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color w:val="070703"/>
                <w:spacing w:val="0"/>
                <w:w w:val="155"/>
                <w:sz w:val="19"/>
                <w:szCs w:val="19"/>
              </w:rPr>
              <w:t>/</w:t>
            </w:r>
            <w:r>
              <w:rPr>
                <w:rFonts w:cs="Arial" w:hAnsi="Arial" w:eastAsia="Arial" w:ascii="Arial"/>
                <w:color w:val="070703"/>
                <w:spacing w:val="0"/>
                <w:w w:val="95"/>
                <w:sz w:val="19"/>
                <w:szCs w:val="19"/>
              </w:rPr>
              <w:t>2</w:t>
            </w:r>
            <w:r>
              <w:rPr>
                <w:rFonts w:cs="Arial" w:hAnsi="Arial" w:eastAsia="Arial" w:ascii="Arial"/>
                <w:color w:val="070703"/>
                <w:spacing w:val="0"/>
                <w:w w:val="109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color w:val="070703"/>
                <w:spacing w:val="0"/>
                <w:w w:val="99"/>
                <w:sz w:val="19"/>
                <w:szCs w:val="19"/>
              </w:rPr>
              <w:t>2</w:t>
            </w:r>
            <w:r>
              <w:rPr>
                <w:rFonts w:cs="Arial" w:hAnsi="Arial" w:eastAsia="Arial" w:ascii="Arial"/>
                <w:color w:val="070703"/>
                <w:spacing w:val="0"/>
                <w:w w:val="104"/>
                <w:sz w:val="19"/>
                <w:szCs w:val="19"/>
              </w:rPr>
              <w:t>5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319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24"/>
              <w:ind w:left="146"/>
            </w:pPr>
            <w:r>
              <w:rPr>
                <w:rFonts w:cs="Arial" w:hAnsi="Arial" w:eastAsia="Arial" w:ascii="Arial"/>
                <w:color w:val="070703"/>
                <w:w w:val="55"/>
                <w:sz w:val="19"/>
                <w:szCs w:val="19"/>
              </w:rPr>
              <w:t>J</w:t>
            </w:r>
            <w:r>
              <w:rPr>
                <w:rFonts w:cs="Arial" w:hAnsi="Arial" w:eastAsia="Arial" w:ascii="Arial"/>
                <w:color w:val="070703"/>
                <w:w w:val="87"/>
                <w:sz w:val="19"/>
                <w:szCs w:val="19"/>
              </w:rPr>
              <w:t>E</w:t>
            </w:r>
            <w:r>
              <w:rPr>
                <w:rFonts w:cs="Arial" w:hAnsi="Arial" w:eastAsia="Arial" w:ascii="Arial"/>
                <w:color w:val="070703"/>
                <w:w w:val="83"/>
                <w:sz w:val="19"/>
                <w:szCs w:val="19"/>
              </w:rPr>
              <w:t>S</w:t>
            </w:r>
            <w:r>
              <w:rPr>
                <w:rFonts w:cs="Arial" w:hAnsi="Arial" w:eastAsia="Arial" w:ascii="Arial"/>
                <w:color w:val="070703"/>
                <w:w w:val="94"/>
                <w:sz w:val="19"/>
                <w:szCs w:val="19"/>
              </w:rPr>
              <w:t>U</w:t>
            </w:r>
            <w:r>
              <w:rPr>
                <w:rFonts w:cs="Arial" w:hAnsi="Arial" w:eastAsia="Arial" w:ascii="Arial"/>
                <w:color w:val="070703"/>
                <w:w w:val="91"/>
                <w:sz w:val="19"/>
                <w:szCs w:val="19"/>
              </w:rPr>
              <w:t>S</w:t>
            </w:r>
            <w:r>
              <w:rPr>
                <w:rFonts w:cs="Arial" w:hAnsi="Arial" w:eastAsia="Arial" w:ascii="Arial"/>
                <w:color w:val="070703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color w:val="070703"/>
                <w:spacing w:val="0"/>
                <w:w w:val="78"/>
                <w:sz w:val="19"/>
                <w:szCs w:val="19"/>
              </w:rPr>
              <w:t>G</w:t>
            </w:r>
            <w:r>
              <w:rPr>
                <w:rFonts w:cs="Arial" w:hAnsi="Arial" w:eastAsia="Arial" w:ascii="Arial"/>
                <w:color w:val="070703"/>
                <w:spacing w:val="0"/>
                <w:w w:val="100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color w:val="070703"/>
                <w:spacing w:val="0"/>
                <w:w w:val="115"/>
                <w:sz w:val="19"/>
                <w:szCs w:val="19"/>
              </w:rPr>
              <w:t>M</w:t>
            </w:r>
            <w:r>
              <w:rPr>
                <w:rFonts w:cs="Arial" w:hAnsi="Arial" w:eastAsia="Arial" w:ascii="Arial"/>
                <w:color w:val="070703"/>
                <w:spacing w:val="0"/>
                <w:w w:val="91"/>
                <w:sz w:val="19"/>
                <w:szCs w:val="19"/>
              </w:rPr>
              <w:t>E</w:t>
            </w:r>
            <w:r>
              <w:rPr>
                <w:rFonts w:cs="Arial" w:hAnsi="Arial" w:eastAsia="Arial" w:ascii="Arial"/>
                <w:color w:val="070703"/>
                <w:spacing w:val="0"/>
                <w:w w:val="95"/>
                <w:sz w:val="19"/>
                <w:szCs w:val="19"/>
              </w:rPr>
              <w:t>Z</w:t>
            </w:r>
            <w:r>
              <w:rPr>
                <w:rFonts w:cs="Arial" w:hAnsi="Arial" w:eastAsia="Arial" w:ascii="Arial"/>
                <w:color w:val="070703"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color w:val="070703"/>
                <w:spacing w:val="0"/>
                <w:w w:val="100"/>
                <w:sz w:val="19"/>
                <w:szCs w:val="19"/>
              </w:rPr>
              <w:t>V</w:t>
            </w:r>
            <w:r>
              <w:rPr>
                <w:rFonts w:cs="Arial" w:hAnsi="Arial" w:eastAsia="Arial" w:ascii="Arial"/>
                <w:color w:val="070703"/>
                <w:spacing w:val="0"/>
                <w:w w:val="100"/>
                <w:sz w:val="19"/>
                <w:szCs w:val="19"/>
              </w:rPr>
              <w:t>EL</w:t>
            </w:r>
            <w:r>
              <w:rPr>
                <w:rFonts w:cs="Arial" w:hAnsi="Arial" w:eastAsia="Arial" w:ascii="Arial"/>
                <w:color w:val="070703"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color w:val="070703"/>
                <w:spacing w:val="0"/>
                <w:w w:val="100"/>
                <w:sz w:val="19"/>
                <w:szCs w:val="19"/>
              </w:rPr>
              <w:t>Z</w:t>
            </w:r>
            <w:r>
              <w:rPr>
                <w:rFonts w:cs="Arial" w:hAnsi="Arial" w:eastAsia="Arial" w:ascii="Arial"/>
                <w:color w:val="070703"/>
                <w:spacing w:val="0"/>
                <w:w w:val="100"/>
                <w:sz w:val="19"/>
                <w:szCs w:val="19"/>
              </w:rPr>
              <w:t>Q</w:t>
            </w:r>
            <w:r>
              <w:rPr>
                <w:rFonts w:cs="Arial" w:hAnsi="Arial" w:eastAsia="Arial" w:ascii="Arial"/>
                <w:color w:val="070703"/>
                <w:spacing w:val="0"/>
                <w:w w:val="100"/>
                <w:sz w:val="19"/>
                <w:szCs w:val="19"/>
              </w:rPr>
              <w:t>U</w:t>
            </w:r>
            <w:r>
              <w:rPr>
                <w:rFonts w:cs="Arial" w:hAnsi="Arial" w:eastAsia="Arial" w:ascii="Arial"/>
                <w:color w:val="070703"/>
                <w:spacing w:val="0"/>
                <w:w w:val="100"/>
                <w:sz w:val="19"/>
                <w:szCs w:val="19"/>
              </w:rPr>
              <w:t>E</w:t>
            </w:r>
            <w:r>
              <w:rPr>
                <w:rFonts w:cs="Arial" w:hAnsi="Arial" w:eastAsia="Arial" w:ascii="Arial"/>
                <w:color w:val="070703"/>
                <w:spacing w:val="0"/>
                <w:w w:val="100"/>
                <w:sz w:val="19"/>
                <w:szCs w:val="19"/>
              </w:rPr>
              <w:t>Z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1725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24"/>
              <w:ind w:left="115"/>
            </w:pPr>
            <w:r>
              <w:rPr>
                <w:rFonts w:cs="Arial" w:hAnsi="Arial" w:eastAsia="Arial" w:ascii="Arial"/>
                <w:color w:val="070703"/>
                <w:spacing w:val="0"/>
                <w:w w:val="100"/>
                <w:sz w:val="19"/>
                <w:szCs w:val="19"/>
              </w:rPr>
              <w:t>T</w:t>
            </w:r>
            <w:r>
              <w:rPr>
                <w:rFonts w:cs="Arial" w:hAnsi="Arial" w:eastAsia="Arial" w:ascii="Arial"/>
                <w:color w:val="070703"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color w:val="070703"/>
                <w:spacing w:val="0"/>
                <w:w w:val="100"/>
                <w:sz w:val="19"/>
                <w:szCs w:val="19"/>
              </w:rPr>
              <w:t>L</w:t>
            </w:r>
            <w:r>
              <w:rPr>
                <w:rFonts w:cs="Arial" w:hAnsi="Arial" w:eastAsia="Arial" w:ascii="Arial"/>
                <w:color w:val="070703"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3" w:hRule="exact"/>
        </w:trPr>
        <w:tc>
          <w:tcPr>
            <w:tcW w:w="149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Courier New" w:hAnsi="Courier New" w:eastAsia="Courier New" w:ascii="Courier New"/>
                <w:sz w:val="22"/>
                <w:szCs w:val="22"/>
              </w:rPr>
              <w:jc w:val="left"/>
              <w:spacing w:before="13"/>
              <w:ind w:left="45"/>
            </w:pPr>
            <w:r>
              <w:rPr>
                <w:rFonts w:cs="Courier New" w:hAnsi="Courier New" w:eastAsia="Courier New" w:ascii="Courier New"/>
                <w:color w:val="070703"/>
                <w:w w:val="69"/>
                <w:sz w:val="22"/>
                <w:szCs w:val="22"/>
              </w:rPr>
              <w:t>2</w:t>
            </w:r>
            <w:r>
              <w:rPr>
                <w:rFonts w:cs="Courier New" w:hAnsi="Courier New" w:eastAsia="Courier New" w:ascii="Courier New"/>
                <w:color w:val="070703"/>
                <w:w w:val="87"/>
                <w:sz w:val="22"/>
                <w:szCs w:val="22"/>
              </w:rPr>
              <w:t>0</w:t>
            </w:r>
            <w:r>
              <w:rPr>
                <w:rFonts w:cs="Courier New" w:hAnsi="Courier New" w:eastAsia="Courier New" w:ascii="Courier New"/>
                <w:color w:val="070703"/>
                <w:w w:val="79"/>
                <w:sz w:val="22"/>
                <w:szCs w:val="22"/>
              </w:rPr>
              <w:t>2</w:t>
            </w:r>
            <w:r>
              <w:rPr>
                <w:rFonts w:cs="Courier New" w:hAnsi="Courier New" w:eastAsia="Courier New" w:ascii="Courier New"/>
                <w:color w:val="070703"/>
                <w:w w:val="83"/>
                <w:sz w:val="22"/>
                <w:szCs w:val="22"/>
              </w:rPr>
              <w:t>5</w:t>
            </w:r>
            <w:r>
              <w:rPr>
                <w:rFonts w:cs="Courier New" w:hAnsi="Courier New" w:eastAsia="Courier New" w:ascii="Courier New"/>
                <w:color w:val="000000"/>
                <w:w w:val="100"/>
                <w:sz w:val="22"/>
                <w:szCs w:val="22"/>
              </w:rPr>
            </w:r>
          </w:p>
        </w:tc>
        <w:tc>
          <w:tcPr>
            <w:tcW w:w="222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18"/>
              <w:ind w:left="271"/>
            </w:pPr>
            <w:r>
              <w:rPr>
                <w:rFonts w:cs="Arial" w:hAnsi="Arial" w:eastAsia="Arial" w:ascii="Arial"/>
                <w:color w:val="070703"/>
                <w:w w:val="76"/>
                <w:sz w:val="19"/>
                <w:szCs w:val="19"/>
              </w:rPr>
              <w:t>D</w:t>
            </w:r>
            <w:r>
              <w:rPr>
                <w:rFonts w:cs="Arial" w:hAnsi="Arial" w:eastAsia="Arial" w:ascii="Arial"/>
                <w:color w:val="070703"/>
                <w:w w:val="115"/>
                <w:sz w:val="19"/>
                <w:szCs w:val="19"/>
              </w:rPr>
              <w:t>M</w:t>
            </w:r>
            <w:r>
              <w:rPr>
                <w:rFonts w:cs="Arial" w:hAnsi="Arial" w:eastAsia="Arial" w:ascii="Arial"/>
                <w:color w:val="070703"/>
                <w:w w:val="109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color w:val="070703"/>
                <w:w w:val="87"/>
                <w:sz w:val="19"/>
                <w:szCs w:val="19"/>
              </w:rPr>
              <w:t>C</w:t>
            </w:r>
            <w:r>
              <w:rPr>
                <w:rFonts w:cs="Arial" w:hAnsi="Arial" w:eastAsia="Arial" w:ascii="Arial"/>
                <w:color w:val="070703"/>
                <w:w w:val="83"/>
                <w:sz w:val="19"/>
                <w:szCs w:val="19"/>
              </w:rPr>
              <w:t>C</w:t>
            </w:r>
            <w:r>
              <w:rPr>
                <w:rFonts w:cs="Arial" w:hAnsi="Arial" w:eastAsia="Arial" w:ascii="Arial"/>
                <w:color w:val="070703"/>
                <w:w w:val="155"/>
                <w:sz w:val="19"/>
                <w:szCs w:val="19"/>
              </w:rPr>
              <w:t>/</w:t>
            </w:r>
            <w:r>
              <w:rPr>
                <w:rFonts w:cs="Arial" w:hAnsi="Arial" w:eastAsia="Arial" w:ascii="Arial"/>
                <w:color w:val="070703"/>
                <w:w w:val="104"/>
                <w:sz w:val="19"/>
                <w:szCs w:val="19"/>
              </w:rPr>
              <w:t>608</w:t>
            </w:r>
            <w:r>
              <w:rPr>
                <w:rFonts w:cs="Arial" w:hAnsi="Arial" w:eastAsia="Arial" w:ascii="Arial"/>
                <w:color w:val="070703"/>
                <w:w w:val="182"/>
                <w:sz w:val="19"/>
                <w:szCs w:val="19"/>
              </w:rPr>
              <w:t>/</w:t>
            </w:r>
            <w:r>
              <w:rPr>
                <w:rFonts w:cs="Arial" w:hAnsi="Arial" w:eastAsia="Arial" w:ascii="Arial"/>
                <w:color w:val="070703"/>
                <w:w w:val="95"/>
                <w:sz w:val="19"/>
                <w:szCs w:val="19"/>
              </w:rPr>
              <w:t>2</w:t>
            </w:r>
            <w:r>
              <w:rPr>
                <w:rFonts w:cs="Arial" w:hAnsi="Arial" w:eastAsia="Arial" w:ascii="Arial"/>
                <w:color w:val="070703"/>
                <w:w w:val="109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color w:val="070703"/>
                <w:w w:val="99"/>
                <w:sz w:val="19"/>
                <w:szCs w:val="19"/>
              </w:rPr>
              <w:t>2</w:t>
            </w:r>
            <w:r>
              <w:rPr>
                <w:rFonts w:cs="Arial" w:hAnsi="Arial" w:eastAsia="Arial" w:ascii="Arial"/>
                <w:color w:val="070703"/>
                <w:w w:val="104"/>
                <w:sz w:val="19"/>
                <w:szCs w:val="19"/>
              </w:rPr>
              <w:t>5</w:t>
            </w:r>
            <w:r>
              <w:rPr>
                <w:rFonts w:cs="Arial" w:hAnsi="Arial" w:eastAsia="Arial" w:ascii="Arial"/>
                <w:color w:val="000000"/>
                <w:w w:val="100"/>
                <w:sz w:val="19"/>
                <w:szCs w:val="19"/>
              </w:rPr>
            </w:r>
          </w:p>
        </w:tc>
        <w:tc>
          <w:tcPr>
            <w:tcW w:w="319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7"/>
              <w:ind w:left="161"/>
            </w:pPr>
            <w:r>
              <w:rPr>
                <w:rFonts w:cs="Arial" w:hAnsi="Arial" w:eastAsia="Arial" w:ascii="Arial"/>
                <w:color w:val="070703"/>
                <w:spacing w:val="0"/>
                <w:w w:val="96"/>
                <w:sz w:val="19"/>
                <w:szCs w:val="19"/>
              </w:rPr>
              <w:t>FR</w:t>
            </w:r>
            <w:r>
              <w:rPr>
                <w:rFonts w:cs="Arial" w:hAnsi="Arial" w:eastAsia="Arial" w:ascii="Arial"/>
                <w:color w:val="070703"/>
                <w:spacing w:val="0"/>
                <w:w w:val="96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color w:val="070703"/>
                <w:spacing w:val="0"/>
                <w:w w:val="96"/>
                <w:sz w:val="19"/>
                <w:szCs w:val="19"/>
              </w:rPr>
              <w:t>N</w:t>
            </w:r>
            <w:r>
              <w:rPr>
                <w:rFonts w:cs="Arial" w:hAnsi="Arial" w:eastAsia="Arial" w:ascii="Arial"/>
                <w:color w:val="070703"/>
                <w:spacing w:val="0"/>
                <w:w w:val="96"/>
                <w:sz w:val="19"/>
                <w:szCs w:val="19"/>
              </w:rPr>
              <w:t>C</w:t>
            </w:r>
            <w:r>
              <w:rPr>
                <w:rFonts w:cs="Arial" w:hAnsi="Arial" w:eastAsia="Arial" w:ascii="Arial"/>
                <w:color w:val="070703"/>
                <w:spacing w:val="0"/>
                <w:w w:val="96"/>
                <w:sz w:val="19"/>
                <w:szCs w:val="19"/>
              </w:rPr>
              <w:t>I</w:t>
            </w:r>
            <w:r>
              <w:rPr>
                <w:rFonts w:cs="Arial" w:hAnsi="Arial" w:eastAsia="Arial" w:ascii="Arial"/>
                <w:color w:val="070703"/>
                <w:spacing w:val="0"/>
                <w:w w:val="96"/>
                <w:sz w:val="19"/>
                <w:szCs w:val="19"/>
              </w:rPr>
              <w:t>SC</w:t>
            </w:r>
            <w:r>
              <w:rPr>
                <w:rFonts w:cs="Arial" w:hAnsi="Arial" w:eastAsia="Arial" w:ascii="Arial"/>
                <w:color w:val="070703"/>
                <w:spacing w:val="0"/>
                <w:w w:val="96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color w:val="070703"/>
                <w:spacing w:val="0"/>
                <w:w w:val="96"/>
                <w:sz w:val="19"/>
                <w:szCs w:val="19"/>
              </w:rPr>
              <w:t>  </w:t>
            </w:r>
            <w:r>
              <w:rPr>
                <w:rFonts w:cs="Arial" w:hAnsi="Arial" w:eastAsia="Arial" w:ascii="Arial"/>
                <w:color w:val="070703"/>
                <w:spacing w:val="41"/>
                <w:w w:val="96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color w:val="070703"/>
                <w:spacing w:val="0"/>
                <w:w w:val="60"/>
                <w:sz w:val="19"/>
                <w:szCs w:val="19"/>
              </w:rPr>
              <w:t>J</w:t>
            </w:r>
            <w:r>
              <w:rPr>
                <w:rFonts w:cs="Arial" w:hAnsi="Arial" w:eastAsia="Arial" w:ascii="Arial"/>
                <w:color w:val="070703"/>
                <w:spacing w:val="0"/>
                <w:w w:val="121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color w:val="070703"/>
                <w:spacing w:val="0"/>
                <w:w w:val="106"/>
                <w:sz w:val="19"/>
                <w:szCs w:val="19"/>
              </w:rPr>
              <w:t>V</w:t>
            </w:r>
            <w:r>
              <w:rPr>
                <w:rFonts w:cs="Arial" w:hAnsi="Arial" w:eastAsia="Arial" w:ascii="Arial"/>
                <w:color w:val="070703"/>
                <w:spacing w:val="0"/>
                <w:w w:val="91"/>
                <w:sz w:val="19"/>
                <w:szCs w:val="19"/>
              </w:rPr>
              <w:t>I</w:t>
            </w:r>
            <w:r>
              <w:rPr>
                <w:rFonts w:cs="Arial" w:hAnsi="Arial" w:eastAsia="Arial" w:ascii="Arial"/>
                <w:color w:val="070703"/>
                <w:spacing w:val="0"/>
                <w:w w:val="98"/>
                <w:sz w:val="19"/>
                <w:szCs w:val="19"/>
              </w:rPr>
              <w:t>E</w:t>
            </w:r>
            <w:r>
              <w:rPr>
                <w:rFonts w:cs="Arial" w:hAnsi="Arial" w:eastAsia="Arial" w:ascii="Arial"/>
                <w:color w:val="070703"/>
                <w:spacing w:val="0"/>
                <w:w w:val="97"/>
                <w:sz w:val="19"/>
                <w:szCs w:val="19"/>
              </w:rPr>
              <w:t>R</w:t>
            </w:r>
            <w:r>
              <w:rPr>
                <w:rFonts w:cs="Arial" w:hAnsi="Arial" w:eastAsia="Arial" w:ascii="Arial"/>
                <w:color w:val="070703"/>
                <w:spacing w:val="0"/>
                <w:w w:val="100"/>
                <w:sz w:val="19"/>
                <w:szCs w:val="19"/>
              </w:rPr>
              <w:t>   </w:t>
            </w:r>
            <w:r>
              <w:rPr>
                <w:rFonts w:cs="Arial" w:hAnsi="Arial" w:eastAsia="Arial" w:ascii="Arial"/>
                <w:color w:val="070703"/>
                <w:spacing w:val="-1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color w:val="070703"/>
                <w:spacing w:val="0"/>
                <w:w w:val="74"/>
                <w:sz w:val="19"/>
                <w:szCs w:val="19"/>
              </w:rPr>
              <w:t>F</w:t>
            </w:r>
            <w:r>
              <w:rPr>
                <w:rFonts w:cs="Arial" w:hAnsi="Arial" w:eastAsia="Arial" w:ascii="Arial"/>
                <w:color w:val="070703"/>
                <w:spacing w:val="0"/>
                <w:w w:val="90"/>
                <w:sz w:val="19"/>
                <w:szCs w:val="19"/>
              </w:rPr>
              <w:t>R</w:t>
            </w:r>
            <w:r>
              <w:rPr>
                <w:rFonts w:cs="Arial" w:hAnsi="Arial" w:eastAsia="Arial" w:ascii="Arial"/>
                <w:color w:val="070703"/>
                <w:spacing w:val="0"/>
                <w:w w:val="117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color w:val="070703"/>
                <w:spacing w:val="0"/>
                <w:w w:val="101"/>
                <w:sz w:val="19"/>
                <w:szCs w:val="19"/>
              </w:rPr>
              <w:t>N</w:t>
            </w:r>
            <w:r>
              <w:rPr>
                <w:rFonts w:cs="Arial" w:hAnsi="Arial" w:eastAsia="Arial" w:ascii="Arial"/>
                <w:color w:val="070703"/>
                <w:spacing w:val="0"/>
                <w:w w:val="104"/>
                <w:sz w:val="19"/>
                <w:szCs w:val="19"/>
              </w:rPr>
              <w:t>CO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1725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18"/>
              <w:ind w:left="130"/>
            </w:pPr>
            <w:r>
              <w:rPr>
                <w:rFonts w:cs="Arial" w:hAnsi="Arial" w:eastAsia="Arial" w:ascii="Arial"/>
                <w:color w:val="070703"/>
                <w:w w:val="68"/>
                <w:sz w:val="19"/>
                <w:szCs w:val="19"/>
              </w:rPr>
              <w:t>P</w:t>
            </w:r>
            <w:r>
              <w:rPr>
                <w:rFonts w:cs="Arial" w:hAnsi="Arial" w:eastAsia="Arial" w:ascii="Arial"/>
                <w:color w:val="070703"/>
                <w:w w:val="97"/>
                <w:sz w:val="19"/>
                <w:szCs w:val="19"/>
              </w:rPr>
              <w:t>OD</w:t>
            </w:r>
            <w:r>
              <w:rPr>
                <w:rFonts w:cs="Arial" w:hAnsi="Arial" w:eastAsia="Arial" w:ascii="Arial"/>
                <w:color w:val="070703"/>
                <w:w w:val="106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color w:val="000000"/>
                <w:w w:val="100"/>
                <w:sz w:val="19"/>
                <w:szCs w:val="19"/>
              </w:rPr>
            </w:r>
          </w:p>
        </w:tc>
      </w:tr>
      <w:tr>
        <w:trPr>
          <w:trHeight w:val="283" w:hRule="exact"/>
        </w:trPr>
        <w:tc>
          <w:tcPr>
            <w:tcW w:w="149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/>
        </w:tc>
        <w:tc>
          <w:tcPr>
            <w:tcW w:w="222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/>
        </w:tc>
        <w:tc>
          <w:tcPr>
            <w:tcW w:w="319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27"/>
              <w:ind w:left="161"/>
            </w:pPr>
            <w:r>
              <w:rPr>
                <w:rFonts w:cs="Arial" w:hAnsi="Arial" w:eastAsia="Arial" w:ascii="Arial"/>
                <w:color w:val="070703"/>
                <w:w w:val="87"/>
                <w:sz w:val="19"/>
                <w:szCs w:val="19"/>
              </w:rPr>
              <w:t>N</w:t>
            </w:r>
            <w:r>
              <w:rPr>
                <w:rFonts w:cs="Arial" w:hAnsi="Arial" w:eastAsia="Arial" w:ascii="Arial"/>
                <w:color w:val="070703"/>
                <w:w w:val="111"/>
                <w:sz w:val="19"/>
                <w:szCs w:val="19"/>
              </w:rPr>
              <w:t>UÑ</w:t>
            </w:r>
            <w:r>
              <w:rPr>
                <w:rFonts w:cs="Arial" w:hAnsi="Arial" w:eastAsia="Arial" w:ascii="Arial"/>
                <w:color w:val="070703"/>
                <w:w w:val="102"/>
                <w:sz w:val="19"/>
                <w:szCs w:val="19"/>
              </w:rPr>
              <w:t>E</w:t>
            </w:r>
            <w:r>
              <w:rPr>
                <w:rFonts w:cs="Arial" w:hAnsi="Arial" w:eastAsia="Arial" w:ascii="Arial"/>
                <w:color w:val="070703"/>
                <w:w w:val="99"/>
                <w:sz w:val="19"/>
                <w:szCs w:val="19"/>
              </w:rPr>
              <w:t>Z</w:t>
            </w:r>
            <w:r>
              <w:rPr>
                <w:rFonts w:cs="Arial" w:hAnsi="Arial" w:eastAsia="Arial" w:ascii="Arial"/>
                <w:color w:val="000000"/>
                <w:w w:val="100"/>
                <w:sz w:val="19"/>
                <w:szCs w:val="19"/>
              </w:rPr>
            </w:r>
          </w:p>
        </w:tc>
        <w:tc>
          <w:tcPr>
            <w:tcW w:w="1725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/>
        </w:tc>
      </w:tr>
      <w:tr>
        <w:trPr>
          <w:trHeight w:val="304" w:hRule="exact"/>
        </w:trPr>
        <w:tc>
          <w:tcPr>
            <w:tcW w:w="149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Courier New" w:hAnsi="Courier New" w:eastAsia="Courier New" w:ascii="Courier New"/>
                <w:sz w:val="22"/>
                <w:szCs w:val="22"/>
              </w:rPr>
              <w:jc w:val="left"/>
              <w:spacing w:before="21"/>
              <w:ind w:left="45"/>
            </w:pPr>
            <w:r>
              <w:rPr>
                <w:rFonts w:cs="Courier New" w:hAnsi="Courier New" w:eastAsia="Courier New" w:ascii="Courier New"/>
                <w:color w:val="070703"/>
                <w:w w:val="69"/>
                <w:sz w:val="22"/>
                <w:szCs w:val="22"/>
              </w:rPr>
              <w:t>2</w:t>
            </w:r>
            <w:r>
              <w:rPr>
                <w:rFonts w:cs="Courier New" w:hAnsi="Courier New" w:eastAsia="Courier New" w:ascii="Courier New"/>
                <w:color w:val="070703"/>
                <w:w w:val="90"/>
                <w:sz w:val="22"/>
                <w:szCs w:val="22"/>
              </w:rPr>
              <w:t>0</w:t>
            </w:r>
            <w:r>
              <w:rPr>
                <w:rFonts w:cs="Courier New" w:hAnsi="Courier New" w:eastAsia="Courier New" w:ascii="Courier New"/>
                <w:color w:val="070703"/>
                <w:w w:val="79"/>
                <w:sz w:val="22"/>
                <w:szCs w:val="22"/>
              </w:rPr>
              <w:t>2</w:t>
            </w:r>
            <w:r>
              <w:rPr>
                <w:rFonts w:cs="Courier New" w:hAnsi="Courier New" w:eastAsia="Courier New" w:ascii="Courier New"/>
                <w:color w:val="070703"/>
                <w:w w:val="83"/>
                <w:sz w:val="22"/>
                <w:szCs w:val="22"/>
              </w:rPr>
              <w:t>5</w:t>
            </w:r>
            <w:r>
              <w:rPr>
                <w:rFonts w:cs="Courier New" w:hAnsi="Courier New" w:eastAsia="Courier New" w:ascii="Courier New"/>
                <w:color w:val="000000"/>
                <w:w w:val="100"/>
                <w:sz w:val="22"/>
                <w:szCs w:val="22"/>
              </w:rPr>
            </w:r>
          </w:p>
        </w:tc>
        <w:tc>
          <w:tcPr>
            <w:tcW w:w="222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1"/>
              <w:ind w:left="271"/>
            </w:pPr>
            <w:r>
              <w:rPr>
                <w:rFonts w:cs="Arial" w:hAnsi="Arial" w:eastAsia="Arial" w:ascii="Arial"/>
                <w:color w:val="070703"/>
                <w:w w:val="76"/>
                <w:sz w:val="19"/>
                <w:szCs w:val="19"/>
              </w:rPr>
              <w:t>D</w:t>
            </w:r>
            <w:r>
              <w:rPr>
                <w:rFonts w:cs="Arial" w:hAnsi="Arial" w:eastAsia="Arial" w:ascii="Arial"/>
                <w:color w:val="070703"/>
                <w:w w:val="115"/>
                <w:sz w:val="19"/>
                <w:szCs w:val="19"/>
              </w:rPr>
              <w:t>M</w:t>
            </w:r>
            <w:r>
              <w:rPr>
                <w:rFonts w:cs="Arial" w:hAnsi="Arial" w:eastAsia="Arial" w:ascii="Arial"/>
                <w:color w:val="070703"/>
                <w:w w:val="109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color w:val="070703"/>
                <w:w w:val="87"/>
                <w:sz w:val="19"/>
                <w:szCs w:val="19"/>
              </w:rPr>
              <w:t>C</w:t>
            </w:r>
            <w:r>
              <w:rPr>
                <w:rFonts w:cs="Arial" w:hAnsi="Arial" w:eastAsia="Arial" w:ascii="Arial"/>
                <w:color w:val="070703"/>
                <w:w w:val="83"/>
                <w:sz w:val="19"/>
                <w:szCs w:val="19"/>
              </w:rPr>
              <w:t>C</w:t>
            </w:r>
            <w:r>
              <w:rPr>
                <w:rFonts w:cs="Arial" w:hAnsi="Arial" w:eastAsia="Arial" w:ascii="Arial"/>
                <w:color w:val="070703"/>
                <w:w w:val="164"/>
                <w:sz w:val="19"/>
                <w:szCs w:val="19"/>
              </w:rPr>
              <w:t>/</w:t>
            </w:r>
            <w:r>
              <w:rPr>
                <w:rFonts w:cs="Arial" w:hAnsi="Arial" w:eastAsia="Arial" w:ascii="Arial"/>
                <w:color w:val="070703"/>
                <w:w w:val="95"/>
                <w:sz w:val="19"/>
                <w:szCs w:val="19"/>
              </w:rPr>
              <w:t>5</w:t>
            </w:r>
            <w:r>
              <w:rPr>
                <w:rFonts w:cs="Arial" w:hAnsi="Arial" w:eastAsia="Arial" w:ascii="Arial"/>
                <w:color w:val="070703"/>
                <w:w w:val="109"/>
                <w:sz w:val="19"/>
                <w:szCs w:val="19"/>
              </w:rPr>
              <w:t>9</w:t>
            </w:r>
            <w:r>
              <w:rPr>
                <w:rFonts w:cs="Arial" w:hAnsi="Arial" w:eastAsia="Arial" w:ascii="Arial"/>
                <w:color w:val="070703"/>
                <w:w w:val="104"/>
                <w:sz w:val="19"/>
                <w:szCs w:val="19"/>
              </w:rPr>
              <w:t>5</w:t>
            </w:r>
            <w:r>
              <w:rPr>
                <w:rFonts w:cs="Arial" w:hAnsi="Arial" w:eastAsia="Arial" w:ascii="Arial"/>
                <w:color w:val="070703"/>
                <w:w w:val="182"/>
                <w:sz w:val="19"/>
                <w:szCs w:val="19"/>
              </w:rPr>
              <w:t>/</w:t>
            </w:r>
            <w:r>
              <w:rPr>
                <w:rFonts w:cs="Arial" w:hAnsi="Arial" w:eastAsia="Arial" w:ascii="Arial"/>
                <w:color w:val="070703"/>
                <w:w w:val="95"/>
                <w:sz w:val="19"/>
                <w:szCs w:val="19"/>
              </w:rPr>
              <w:t>2</w:t>
            </w:r>
            <w:r>
              <w:rPr>
                <w:rFonts w:cs="Arial" w:hAnsi="Arial" w:eastAsia="Arial" w:ascii="Arial"/>
                <w:color w:val="070703"/>
                <w:w w:val="109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color w:val="070703"/>
                <w:w w:val="99"/>
                <w:sz w:val="19"/>
                <w:szCs w:val="19"/>
              </w:rPr>
              <w:t>2</w:t>
            </w:r>
            <w:r>
              <w:rPr>
                <w:rFonts w:cs="Arial" w:hAnsi="Arial" w:eastAsia="Arial" w:ascii="Arial"/>
                <w:color w:val="070703"/>
                <w:w w:val="104"/>
                <w:sz w:val="19"/>
                <w:szCs w:val="19"/>
              </w:rPr>
              <w:t>5</w:t>
            </w:r>
            <w:r>
              <w:rPr>
                <w:rFonts w:cs="Arial" w:hAnsi="Arial" w:eastAsia="Arial" w:ascii="Arial"/>
                <w:color w:val="000000"/>
                <w:w w:val="100"/>
                <w:sz w:val="19"/>
                <w:szCs w:val="19"/>
              </w:rPr>
            </w:r>
          </w:p>
        </w:tc>
        <w:tc>
          <w:tcPr>
            <w:tcW w:w="319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5"/>
              <w:ind w:left="166"/>
            </w:pPr>
            <w:r>
              <w:rPr>
                <w:rFonts w:cs="Arial" w:hAnsi="Arial" w:eastAsia="Arial" w:ascii="Arial"/>
                <w:color w:val="070703"/>
                <w:spacing w:val="0"/>
                <w:w w:val="100"/>
                <w:sz w:val="19"/>
                <w:szCs w:val="19"/>
              </w:rPr>
              <w:t>M</w:t>
            </w:r>
            <w:r>
              <w:rPr>
                <w:rFonts w:cs="Arial" w:hAnsi="Arial" w:eastAsia="Arial" w:ascii="Arial"/>
                <w:color w:val="070703"/>
                <w:spacing w:val="0"/>
                <w:w w:val="100"/>
                <w:sz w:val="19"/>
                <w:szCs w:val="19"/>
              </w:rPr>
              <w:t>I</w:t>
            </w:r>
            <w:r>
              <w:rPr>
                <w:rFonts w:cs="Arial" w:hAnsi="Arial" w:eastAsia="Arial" w:ascii="Arial"/>
                <w:color w:val="070703"/>
                <w:spacing w:val="0"/>
                <w:w w:val="100"/>
                <w:sz w:val="19"/>
                <w:szCs w:val="19"/>
              </w:rPr>
              <w:t>R</w:t>
            </w:r>
            <w:r>
              <w:rPr>
                <w:rFonts w:cs="Arial" w:hAnsi="Arial" w:eastAsia="Arial" w:ascii="Arial"/>
                <w:color w:val="070703"/>
                <w:spacing w:val="0"/>
                <w:w w:val="100"/>
                <w:sz w:val="19"/>
                <w:szCs w:val="19"/>
              </w:rPr>
              <w:t>I</w:t>
            </w:r>
            <w:r>
              <w:rPr>
                <w:rFonts w:cs="Arial" w:hAnsi="Arial" w:eastAsia="Arial" w:ascii="Arial"/>
                <w:color w:val="070703"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color w:val="070703"/>
                <w:spacing w:val="0"/>
                <w:w w:val="100"/>
                <w:sz w:val="19"/>
                <w:szCs w:val="19"/>
              </w:rPr>
              <w:t>N</w:t>
            </w:r>
            <w:r>
              <w:rPr>
                <w:rFonts w:cs="Arial" w:hAnsi="Arial" w:eastAsia="Arial" w:ascii="Arial"/>
                <w:color w:val="070703"/>
                <w:spacing w:val="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color w:val="070703"/>
                <w:spacing w:val="2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color w:val="070703"/>
                <w:spacing w:val="0"/>
                <w:w w:val="82"/>
                <w:sz w:val="19"/>
                <w:szCs w:val="19"/>
              </w:rPr>
              <w:t>Z</w:t>
            </w:r>
            <w:r>
              <w:rPr>
                <w:rFonts w:cs="Arial" w:hAnsi="Arial" w:eastAsia="Arial" w:ascii="Arial"/>
                <w:color w:val="070703"/>
                <w:spacing w:val="0"/>
                <w:w w:val="109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color w:val="070703"/>
                <w:spacing w:val="0"/>
                <w:w w:val="94"/>
                <w:sz w:val="19"/>
                <w:szCs w:val="19"/>
              </w:rPr>
              <w:t>R</w:t>
            </w:r>
            <w:r>
              <w:rPr>
                <w:rFonts w:cs="Arial" w:hAnsi="Arial" w:eastAsia="Arial" w:ascii="Arial"/>
                <w:color w:val="070703"/>
                <w:spacing w:val="0"/>
                <w:w w:val="109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color w:val="070703"/>
                <w:spacing w:val="0"/>
                <w:w w:val="94"/>
                <w:sz w:val="19"/>
                <w:szCs w:val="19"/>
              </w:rPr>
              <w:t>G</w:t>
            </w:r>
            <w:r>
              <w:rPr>
                <w:rFonts w:cs="Arial" w:hAnsi="Arial" w:eastAsia="Arial" w:ascii="Arial"/>
                <w:color w:val="070703"/>
                <w:spacing w:val="0"/>
                <w:w w:val="110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color w:val="070703"/>
                <w:spacing w:val="0"/>
                <w:w w:val="107"/>
                <w:sz w:val="19"/>
                <w:szCs w:val="19"/>
              </w:rPr>
              <w:t>Z</w:t>
            </w:r>
            <w:r>
              <w:rPr>
                <w:rFonts w:cs="Arial" w:hAnsi="Arial" w:eastAsia="Arial" w:ascii="Arial"/>
                <w:color w:val="070703"/>
                <w:spacing w:val="0"/>
                <w:w w:val="109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color w:val="070703"/>
                <w:spacing w:val="2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color w:val="070703"/>
                <w:spacing w:val="0"/>
                <w:w w:val="80"/>
                <w:sz w:val="19"/>
                <w:szCs w:val="19"/>
              </w:rPr>
              <w:t>H</w:t>
            </w:r>
            <w:r>
              <w:rPr>
                <w:rFonts w:cs="Arial" w:hAnsi="Arial" w:eastAsia="Arial" w:ascii="Arial"/>
                <w:color w:val="070703"/>
                <w:spacing w:val="0"/>
                <w:w w:val="102"/>
                <w:sz w:val="19"/>
                <w:szCs w:val="19"/>
              </w:rPr>
              <w:t>E</w:t>
            </w:r>
            <w:r>
              <w:rPr>
                <w:rFonts w:cs="Arial" w:hAnsi="Arial" w:eastAsia="Arial" w:ascii="Arial"/>
                <w:color w:val="070703"/>
                <w:spacing w:val="0"/>
                <w:w w:val="94"/>
                <w:sz w:val="19"/>
                <w:szCs w:val="19"/>
              </w:rPr>
              <w:t>R</w:t>
            </w:r>
            <w:r>
              <w:rPr>
                <w:rFonts w:cs="Arial" w:hAnsi="Arial" w:eastAsia="Arial" w:ascii="Arial"/>
                <w:color w:val="070703"/>
                <w:spacing w:val="0"/>
                <w:w w:val="90"/>
                <w:sz w:val="19"/>
                <w:szCs w:val="19"/>
              </w:rPr>
              <w:t>R</w:t>
            </w:r>
            <w:r>
              <w:rPr>
                <w:rFonts w:cs="Arial" w:hAnsi="Arial" w:eastAsia="Arial" w:ascii="Arial"/>
                <w:color w:val="070703"/>
                <w:spacing w:val="0"/>
                <w:w w:val="91"/>
                <w:sz w:val="19"/>
                <w:szCs w:val="19"/>
              </w:rPr>
              <w:t>E</w:t>
            </w:r>
            <w:r>
              <w:rPr>
                <w:rFonts w:cs="Arial" w:hAnsi="Arial" w:eastAsia="Arial" w:ascii="Arial"/>
                <w:color w:val="070703"/>
                <w:spacing w:val="0"/>
                <w:w w:val="97"/>
                <w:sz w:val="19"/>
                <w:szCs w:val="19"/>
              </w:rPr>
              <w:t>R</w:t>
            </w:r>
            <w:r>
              <w:rPr>
                <w:rFonts w:cs="Arial" w:hAnsi="Arial" w:eastAsia="Arial" w:ascii="Arial"/>
                <w:color w:val="070703"/>
                <w:spacing w:val="0"/>
                <w:w w:val="113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1725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26"/>
              <w:ind w:left="130"/>
            </w:pPr>
            <w:r>
              <w:rPr>
                <w:rFonts w:cs="Arial" w:hAnsi="Arial" w:eastAsia="Arial" w:ascii="Arial"/>
                <w:color w:val="070703"/>
                <w:w w:val="68"/>
                <w:sz w:val="19"/>
                <w:szCs w:val="19"/>
              </w:rPr>
              <w:t>P</w:t>
            </w:r>
            <w:r>
              <w:rPr>
                <w:rFonts w:cs="Arial" w:hAnsi="Arial" w:eastAsia="Arial" w:ascii="Arial"/>
                <w:color w:val="070703"/>
                <w:w w:val="97"/>
                <w:sz w:val="19"/>
                <w:szCs w:val="19"/>
              </w:rPr>
              <w:t>OD</w:t>
            </w:r>
            <w:r>
              <w:rPr>
                <w:rFonts w:cs="Arial" w:hAnsi="Arial" w:eastAsia="Arial" w:ascii="Arial"/>
                <w:color w:val="070703"/>
                <w:w w:val="106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color w:val="00000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149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Courier New" w:hAnsi="Courier New" w:eastAsia="Courier New" w:ascii="Courier New"/>
                <w:sz w:val="22"/>
                <w:szCs w:val="22"/>
              </w:rPr>
              <w:jc w:val="left"/>
              <w:spacing w:before="20"/>
              <w:ind w:left="40"/>
            </w:pPr>
            <w:r>
              <w:rPr>
                <w:rFonts w:cs="Courier New" w:hAnsi="Courier New" w:eastAsia="Courier New" w:ascii="Courier New"/>
                <w:color w:val="070703"/>
                <w:w w:val="72"/>
                <w:sz w:val="22"/>
                <w:szCs w:val="22"/>
              </w:rPr>
              <w:t>2</w:t>
            </w:r>
            <w:r>
              <w:rPr>
                <w:rFonts w:cs="Courier New" w:hAnsi="Courier New" w:eastAsia="Courier New" w:ascii="Courier New"/>
                <w:color w:val="070703"/>
                <w:w w:val="87"/>
                <w:sz w:val="22"/>
                <w:szCs w:val="22"/>
              </w:rPr>
              <w:t>0</w:t>
            </w:r>
            <w:r>
              <w:rPr>
                <w:rFonts w:cs="Courier New" w:hAnsi="Courier New" w:eastAsia="Courier New" w:ascii="Courier New"/>
                <w:color w:val="070703"/>
                <w:w w:val="79"/>
                <w:sz w:val="22"/>
                <w:szCs w:val="22"/>
              </w:rPr>
              <w:t>2</w:t>
            </w:r>
            <w:r>
              <w:rPr>
                <w:rFonts w:cs="Courier New" w:hAnsi="Courier New" w:eastAsia="Courier New" w:ascii="Courier New"/>
                <w:color w:val="070703"/>
                <w:w w:val="87"/>
                <w:sz w:val="22"/>
                <w:szCs w:val="22"/>
              </w:rPr>
              <w:t>5</w:t>
            </w:r>
            <w:r>
              <w:rPr>
                <w:rFonts w:cs="Courier New" w:hAnsi="Courier New" w:eastAsia="Courier New" w:ascii="Courier New"/>
                <w:color w:val="000000"/>
                <w:w w:val="100"/>
                <w:sz w:val="22"/>
                <w:szCs w:val="22"/>
              </w:rPr>
            </w:r>
          </w:p>
        </w:tc>
        <w:tc>
          <w:tcPr>
            <w:tcW w:w="222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0"/>
              <w:ind w:left="271"/>
            </w:pPr>
            <w:r>
              <w:rPr>
                <w:rFonts w:cs="Arial" w:hAnsi="Arial" w:eastAsia="Arial" w:ascii="Arial"/>
                <w:color w:val="070703"/>
                <w:w w:val="76"/>
                <w:sz w:val="19"/>
                <w:szCs w:val="19"/>
              </w:rPr>
              <w:t>D</w:t>
            </w:r>
            <w:r>
              <w:rPr>
                <w:rFonts w:cs="Arial" w:hAnsi="Arial" w:eastAsia="Arial" w:ascii="Arial"/>
                <w:color w:val="070703"/>
                <w:w w:val="115"/>
                <w:sz w:val="19"/>
                <w:szCs w:val="19"/>
              </w:rPr>
              <w:t>M</w:t>
            </w:r>
            <w:r>
              <w:rPr>
                <w:rFonts w:cs="Arial" w:hAnsi="Arial" w:eastAsia="Arial" w:ascii="Arial"/>
                <w:color w:val="070703"/>
                <w:w w:val="109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color w:val="070703"/>
                <w:w w:val="83"/>
                <w:sz w:val="19"/>
                <w:szCs w:val="19"/>
              </w:rPr>
              <w:t>C</w:t>
            </w:r>
            <w:r>
              <w:rPr>
                <w:rFonts w:cs="Arial" w:hAnsi="Arial" w:eastAsia="Arial" w:ascii="Arial"/>
                <w:color w:val="070703"/>
                <w:w w:val="87"/>
                <w:sz w:val="19"/>
                <w:szCs w:val="19"/>
              </w:rPr>
              <w:t>C</w:t>
            </w:r>
            <w:r>
              <w:rPr>
                <w:rFonts w:cs="Arial" w:hAnsi="Arial" w:eastAsia="Arial" w:ascii="Arial"/>
                <w:color w:val="070703"/>
                <w:w w:val="164"/>
                <w:sz w:val="19"/>
                <w:szCs w:val="19"/>
              </w:rPr>
              <w:t>/</w:t>
            </w:r>
            <w:r>
              <w:rPr>
                <w:rFonts w:cs="Arial" w:hAnsi="Arial" w:eastAsia="Arial" w:ascii="Arial"/>
                <w:color w:val="070703"/>
                <w:w w:val="95"/>
                <w:sz w:val="19"/>
                <w:szCs w:val="19"/>
              </w:rPr>
              <w:t>5</w:t>
            </w:r>
            <w:r>
              <w:rPr>
                <w:rFonts w:cs="Arial" w:hAnsi="Arial" w:eastAsia="Arial" w:ascii="Arial"/>
                <w:color w:val="070703"/>
                <w:w w:val="109"/>
                <w:sz w:val="19"/>
                <w:szCs w:val="19"/>
              </w:rPr>
              <w:t>9</w:t>
            </w:r>
            <w:r>
              <w:rPr>
                <w:rFonts w:cs="Arial" w:hAnsi="Arial" w:eastAsia="Arial" w:ascii="Arial"/>
                <w:color w:val="070703"/>
                <w:w w:val="104"/>
                <w:sz w:val="19"/>
                <w:szCs w:val="19"/>
              </w:rPr>
              <w:t>1</w:t>
            </w:r>
            <w:r>
              <w:rPr>
                <w:rFonts w:cs="Arial" w:hAnsi="Arial" w:eastAsia="Arial" w:ascii="Arial"/>
                <w:color w:val="070703"/>
                <w:w w:val="182"/>
                <w:sz w:val="19"/>
                <w:szCs w:val="19"/>
              </w:rPr>
              <w:t>/</w:t>
            </w:r>
            <w:r>
              <w:rPr>
                <w:rFonts w:cs="Arial" w:hAnsi="Arial" w:eastAsia="Arial" w:ascii="Arial"/>
                <w:color w:val="070703"/>
                <w:w w:val="95"/>
                <w:sz w:val="19"/>
                <w:szCs w:val="19"/>
              </w:rPr>
              <w:t>2</w:t>
            </w:r>
            <w:r>
              <w:rPr>
                <w:rFonts w:cs="Arial" w:hAnsi="Arial" w:eastAsia="Arial" w:ascii="Arial"/>
                <w:color w:val="070703"/>
                <w:w w:val="109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color w:val="070703"/>
                <w:w w:val="99"/>
                <w:sz w:val="19"/>
                <w:szCs w:val="19"/>
              </w:rPr>
              <w:t>2</w:t>
            </w:r>
            <w:r>
              <w:rPr>
                <w:rFonts w:cs="Arial" w:hAnsi="Arial" w:eastAsia="Arial" w:ascii="Arial"/>
                <w:color w:val="070703"/>
                <w:w w:val="104"/>
                <w:sz w:val="19"/>
                <w:szCs w:val="19"/>
              </w:rPr>
              <w:t>5</w:t>
            </w:r>
            <w:r>
              <w:rPr>
                <w:rFonts w:cs="Arial" w:hAnsi="Arial" w:eastAsia="Arial" w:ascii="Arial"/>
                <w:color w:val="000000"/>
                <w:w w:val="100"/>
                <w:sz w:val="19"/>
                <w:szCs w:val="19"/>
              </w:rPr>
            </w:r>
          </w:p>
        </w:tc>
        <w:tc>
          <w:tcPr>
            <w:tcW w:w="319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9"/>
              <w:ind w:left="142"/>
            </w:pPr>
            <w:r>
              <w:rPr>
                <w:rFonts w:cs="Arial" w:hAnsi="Arial" w:eastAsia="Arial" w:ascii="Arial"/>
                <w:color w:val="070703"/>
                <w:w w:val="65"/>
                <w:sz w:val="19"/>
                <w:szCs w:val="19"/>
              </w:rPr>
              <w:t>J</w:t>
            </w:r>
            <w:r>
              <w:rPr>
                <w:rFonts w:cs="Arial" w:hAnsi="Arial" w:eastAsia="Arial" w:ascii="Arial"/>
                <w:color w:val="070703"/>
                <w:w w:val="110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color w:val="070703"/>
                <w:w w:val="87"/>
                <w:sz w:val="19"/>
                <w:szCs w:val="19"/>
              </w:rPr>
              <w:t>S</w:t>
            </w:r>
            <w:r>
              <w:rPr>
                <w:rFonts w:cs="Arial" w:hAnsi="Arial" w:eastAsia="Arial" w:ascii="Arial"/>
                <w:color w:val="070703"/>
                <w:w w:val="91"/>
                <w:sz w:val="19"/>
                <w:szCs w:val="19"/>
              </w:rPr>
              <w:t>E</w:t>
            </w:r>
            <w:r>
              <w:rPr>
                <w:rFonts w:cs="Arial" w:hAnsi="Arial" w:eastAsia="Arial" w:ascii="Arial"/>
                <w:color w:val="070703"/>
                <w:w w:val="100"/>
                <w:sz w:val="19"/>
                <w:szCs w:val="19"/>
              </w:rPr>
              <w:t>       </w:t>
            </w:r>
            <w:r>
              <w:rPr>
                <w:rFonts w:cs="Arial" w:hAnsi="Arial" w:eastAsia="Arial" w:ascii="Arial"/>
                <w:color w:val="070703"/>
                <w:spacing w:val="-1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color w:val="070703"/>
                <w:spacing w:val="0"/>
                <w:w w:val="100"/>
                <w:sz w:val="19"/>
                <w:szCs w:val="19"/>
              </w:rPr>
              <w:t>G</w:t>
            </w:r>
            <w:r>
              <w:rPr>
                <w:rFonts w:cs="Arial" w:hAnsi="Arial" w:eastAsia="Arial" w:ascii="Arial"/>
                <w:color w:val="070703"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color w:val="070703"/>
                <w:spacing w:val="0"/>
                <w:w w:val="100"/>
                <w:sz w:val="19"/>
                <w:szCs w:val="19"/>
              </w:rPr>
              <w:t>B</w:t>
            </w:r>
            <w:r>
              <w:rPr>
                <w:rFonts w:cs="Arial" w:hAnsi="Arial" w:eastAsia="Arial" w:ascii="Arial"/>
                <w:color w:val="070703"/>
                <w:spacing w:val="0"/>
                <w:w w:val="100"/>
                <w:sz w:val="19"/>
                <w:szCs w:val="19"/>
              </w:rPr>
              <w:t>R</w:t>
            </w:r>
            <w:r>
              <w:rPr>
                <w:rFonts w:cs="Arial" w:hAnsi="Arial" w:eastAsia="Arial" w:ascii="Arial"/>
                <w:color w:val="070703"/>
                <w:spacing w:val="0"/>
                <w:w w:val="100"/>
                <w:sz w:val="19"/>
                <w:szCs w:val="19"/>
              </w:rPr>
              <w:t>I</w:t>
            </w:r>
            <w:r>
              <w:rPr>
                <w:rFonts w:cs="Arial" w:hAnsi="Arial" w:eastAsia="Arial" w:ascii="Arial"/>
                <w:color w:val="070703"/>
                <w:spacing w:val="0"/>
                <w:w w:val="100"/>
                <w:sz w:val="19"/>
                <w:szCs w:val="19"/>
              </w:rPr>
              <w:t>E</w:t>
            </w:r>
            <w:r>
              <w:rPr>
                <w:rFonts w:cs="Arial" w:hAnsi="Arial" w:eastAsia="Arial" w:ascii="Arial"/>
                <w:color w:val="070703"/>
                <w:spacing w:val="0"/>
                <w:w w:val="100"/>
                <w:sz w:val="19"/>
                <w:szCs w:val="19"/>
              </w:rPr>
              <w:t>L</w:t>
            </w:r>
            <w:r>
              <w:rPr>
                <w:rFonts w:cs="Arial" w:hAnsi="Arial" w:eastAsia="Arial" w:ascii="Arial"/>
                <w:color w:val="070703"/>
                <w:spacing w:val="0"/>
                <w:w w:val="100"/>
                <w:sz w:val="19"/>
                <w:szCs w:val="19"/>
              </w:rPr>
              <w:t>      </w:t>
            </w:r>
            <w:r>
              <w:rPr>
                <w:rFonts w:cs="Arial" w:hAnsi="Arial" w:eastAsia="Arial" w:ascii="Arial"/>
                <w:color w:val="070703"/>
                <w:spacing w:val="1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color w:val="070703"/>
                <w:spacing w:val="0"/>
                <w:w w:val="68"/>
                <w:sz w:val="19"/>
                <w:szCs w:val="19"/>
              </w:rPr>
              <w:t>E</w:t>
            </w:r>
            <w:r>
              <w:rPr>
                <w:rFonts w:cs="Arial" w:hAnsi="Arial" w:eastAsia="Arial" w:ascii="Arial"/>
                <w:color w:val="070703"/>
                <w:spacing w:val="0"/>
                <w:w w:val="87"/>
                <w:sz w:val="19"/>
                <w:szCs w:val="19"/>
              </w:rPr>
              <w:t>S</w:t>
            </w:r>
            <w:r>
              <w:rPr>
                <w:rFonts w:cs="Arial" w:hAnsi="Arial" w:eastAsia="Arial" w:ascii="Arial"/>
                <w:color w:val="070703"/>
                <w:spacing w:val="0"/>
                <w:w w:val="107"/>
                <w:sz w:val="19"/>
                <w:szCs w:val="19"/>
              </w:rPr>
              <w:t>T</w:t>
            </w:r>
            <w:r>
              <w:rPr>
                <w:rFonts w:cs="Arial" w:hAnsi="Arial" w:eastAsia="Arial" w:ascii="Arial"/>
                <w:color w:val="070703"/>
                <w:spacing w:val="0"/>
                <w:w w:val="83"/>
                <w:sz w:val="19"/>
                <w:szCs w:val="19"/>
              </w:rPr>
              <w:t>R</w:t>
            </w:r>
            <w:r>
              <w:rPr>
                <w:rFonts w:cs="Arial" w:hAnsi="Arial" w:eastAsia="Arial" w:ascii="Arial"/>
                <w:color w:val="070703"/>
                <w:spacing w:val="0"/>
                <w:w w:val="117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color w:val="070703"/>
                <w:spacing w:val="0"/>
                <w:w w:val="101"/>
                <w:sz w:val="19"/>
                <w:szCs w:val="19"/>
              </w:rPr>
              <w:t>D</w:t>
            </w:r>
            <w:r>
              <w:rPr>
                <w:rFonts w:cs="Arial" w:hAnsi="Arial" w:eastAsia="Arial" w:ascii="Arial"/>
                <w:color w:val="070703"/>
                <w:spacing w:val="0"/>
                <w:w w:val="117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1725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25"/>
              <w:ind w:left="110"/>
            </w:pPr>
            <w:r>
              <w:rPr>
                <w:rFonts w:cs="Arial" w:hAnsi="Arial" w:eastAsia="Arial" w:ascii="Arial"/>
                <w:color w:val="070703"/>
                <w:spacing w:val="0"/>
                <w:w w:val="100"/>
                <w:sz w:val="19"/>
                <w:szCs w:val="19"/>
              </w:rPr>
              <w:t>T</w:t>
            </w:r>
            <w:r>
              <w:rPr>
                <w:rFonts w:cs="Arial" w:hAnsi="Arial" w:eastAsia="Arial" w:ascii="Arial"/>
                <w:color w:val="070703"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color w:val="070703"/>
                <w:spacing w:val="0"/>
                <w:w w:val="100"/>
                <w:sz w:val="19"/>
                <w:szCs w:val="19"/>
              </w:rPr>
              <w:t>L</w:t>
            </w:r>
            <w:r>
              <w:rPr>
                <w:rFonts w:cs="Arial" w:hAnsi="Arial" w:eastAsia="Arial" w:ascii="Arial"/>
                <w:color w:val="070703"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41" w:hRule="exact"/>
        </w:trPr>
        <w:tc>
          <w:tcPr>
            <w:tcW w:w="149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/>
        </w:tc>
        <w:tc>
          <w:tcPr>
            <w:tcW w:w="222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/>
        </w:tc>
        <w:tc>
          <w:tcPr>
            <w:tcW w:w="319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26"/>
              <w:ind w:left="156"/>
            </w:pPr>
            <w:r>
              <w:rPr>
                <w:rFonts w:cs="Arial" w:hAnsi="Arial" w:eastAsia="Arial" w:ascii="Arial"/>
                <w:color w:val="070703"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color w:val="070703"/>
                <w:spacing w:val="0"/>
                <w:w w:val="100"/>
                <w:sz w:val="19"/>
                <w:szCs w:val="19"/>
              </w:rPr>
              <w:t>C</w:t>
            </w:r>
            <w:r>
              <w:rPr>
                <w:rFonts w:cs="Arial" w:hAnsi="Arial" w:eastAsia="Arial" w:ascii="Arial"/>
                <w:color w:val="070703"/>
                <w:spacing w:val="0"/>
                <w:w w:val="100"/>
                <w:sz w:val="19"/>
                <w:szCs w:val="19"/>
              </w:rPr>
              <w:t>E</w:t>
            </w:r>
            <w:r>
              <w:rPr>
                <w:rFonts w:cs="Arial" w:hAnsi="Arial" w:eastAsia="Arial" w:ascii="Arial"/>
                <w:color w:val="070703"/>
                <w:spacing w:val="0"/>
                <w:w w:val="100"/>
                <w:sz w:val="19"/>
                <w:szCs w:val="19"/>
              </w:rPr>
              <w:t>V</w:t>
            </w:r>
            <w:r>
              <w:rPr>
                <w:rFonts w:cs="Arial" w:hAnsi="Arial" w:eastAsia="Arial" w:ascii="Arial"/>
                <w:color w:val="070703"/>
                <w:spacing w:val="0"/>
                <w:w w:val="100"/>
                <w:sz w:val="19"/>
                <w:szCs w:val="19"/>
              </w:rPr>
              <w:t>E</w:t>
            </w:r>
            <w:r>
              <w:rPr>
                <w:rFonts w:cs="Arial" w:hAnsi="Arial" w:eastAsia="Arial" w:ascii="Arial"/>
                <w:color w:val="070703"/>
                <w:spacing w:val="0"/>
                <w:w w:val="100"/>
                <w:sz w:val="19"/>
                <w:szCs w:val="19"/>
              </w:rPr>
              <w:t>S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1725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/>
        </w:tc>
      </w:tr>
    </w:tbl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5"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4"/>
          <w:szCs w:val="24"/>
        </w:rPr>
        <w:jc w:val="center"/>
        <w:spacing w:before="29"/>
        <w:ind w:left="5400" w:right="2837"/>
      </w:pPr>
      <w:r>
        <w:pict>
          <v:shape type="#_x0000_t75" style="position:absolute;margin-left:271.422pt;margin-top:3.34968pt;width:124.312pt;height:10.7956pt;mso-position-horizontal-relative:page;mso-position-vertical-relative:paragraph;z-index:-152">
            <v:imagedata o:title="" r:id="rId7"/>
          </v:shape>
        </w:pict>
      </w:r>
      <w:r>
        <w:rPr>
          <w:rFonts w:cs="Arial" w:hAnsi="Arial" w:eastAsia="Arial" w:ascii="Arial"/>
          <w:color w:val="070703"/>
          <w:w w:val="99"/>
          <w:sz w:val="24"/>
          <w:szCs w:val="24"/>
        </w:rPr>
        <w:t>A</w:t>
      </w:r>
      <w:r>
        <w:rPr>
          <w:rFonts w:cs="Arial" w:hAnsi="Arial" w:eastAsia="Arial" w:ascii="Arial"/>
          <w:color w:val="070703"/>
          <w:w w:val="147"/>
          <w:sz w:val="24"/>
          <w:szCs w:val="24"/>
        </w:rPr>
        <w:t>T</w:t>
      </w:r>
      <w:r>
        <w:rPr>
          <w:rFonts w:cs="Arial" w:hAnsi="Arial" w:eastAsia="Arial" w:ascii="Arial"/>
          <w:color w:val="070703"/>
          <w:w w:val="138"/>
          <w:sz w:val="24"/>
          <w:szCs w:val="24"/>
        </w:rPr>
        <w:t>E</w:t>
      </w:r>
      <w:r>
        <w:rPr>
          <w:rFonts w:cs="Arial" w:hAnsi="Arial" w:eastAsia="Arial" w:ascii="Arial"/>
          <w:color w:val="070703"/>
          <w:w w:val="135"/>
          <w:sz w:val="24"/>
          <w:szCs w:val="24"/>
        </w:rPr>
        <w:t>N</w:t>
      </w:r>
      <w:r>
        <w:rPr>
          <w:rFonts w:cs="Arial" w:hAnsi="Arial" w:eastAsia="Arial" w:ascii="Arial"/>
          <w:color w:val="070703"/>
          <w:w w:val="154"/>
          <w:sz w:val="24"/>
          <w:szCs w:val="24"/>
        </w:rPr>
        <w:t>T</w:t>
      </w:r>
      <w:r>
        <w:rPr>
          <w:rFonts w:cs="Arial" w:hAnsi="Arial" w:eastAsia="Arial" w:ascii="Arial"/>
          <w:color w:val="070703"/>
          <w:w w:val="150"/>
          <w:sz w:val="24"/>
          <w:szCs w:val="24"/>
        </w:rPr>
        <w:t>A</w:t>
      </w:r>
      <w:r>
        <w:rPr>
          <w:rFonts w:cs="Arial" w:hAnsi="Arial" w:eastAsia="Arial" w:ascii="Arial"/>
          <w:color w:val="1F1C1D"/>
          <w:w w:val="99"/>
          <w:sz w:val="24"/>
          <w:szCs w:val="24"/>
        </w:rPr>
        <w:t>M..E</w:t>
      </w:r>
      <w:r>
        <w:rPr>
          <w:rFonts w:cs="Arial" w:hAnsi="Arial" w:eastAsia="Arial" w:ascii="Arial"/>
          <w:color w:val="070703"/>
          <w:w w:val="135"/>
          <w:sz w:val="24"/>
          <w:szCs w:val="24"/>
        </w:rPr>
        <w:t>N</w:t>
      </w:r>
      <w:r>
        <w:rPr>
          <w:rFonts w:cs="Arial" w:hAnsi="Arial" w:eastAsia="Arial" w:ascii="Arial"/>
          <w:color w:val="070703"/>
          <w:w w:val="154"/>
          <w:sz w:val="24"/>
          <w:szCs w:val="24"/>
        </w:rPr>
        <w:t>T</w:t>
      </w:r>
      <w:r>
        <w:rPr>
          <w:rFonts w:cs="Arial" w:hAnsi="Arial" w:eastAsia="Arial" w:ascii="Arial"/>
          <w:color w:val="070703"/>
          <w:w w:val="138"/>
          <w:sz w:val="24"/>
          <w:szCs w:val="24"/>
        </w:rPr>
        <w:t>E</w:t>
      </w:r>
      <w:r>
        <w:rPr>
          <w:rFonts w:cs="Arial" w:hAnsi="Arial" w:eastAsia="Arial" w:ascii="Arial"/>
          <w:color w:val="000000"/>
          <w:w w:val="100"/>
          <w:sz w:val="24"/>
          <w:szCs w:val="2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3" w:lineRule="exact" w:line="220"/>
      </w:pPr>
      <w:r>
        <w:rPr>
          <w:sz w:val="22"/>
          <w:szCs w:val="22"/>
        </w:rPr>
      </w:r>
    </w:p>
    <w:p>
      <w:pPr>
        <w:rPr>
          <w:rFonts w:cs="Arial" w:hAnsi="Arial" w:eastAsia="Arial" w:ascii="Arial"/>
          <w:sz w:val="24"/>
          <w:szCs w:val="24"/>
        </w:rPr>
        <w:jc w:val="center"/>
        <w:ind w:left="4435" w:right="1863"/>
      </w:pPr>
      <w:r>
        <w:pict>
          <v:shape type="#_x0000_t75" style="position:absolute;margin-left:171.349pt;margin-top:0.460266pt;width:325.659pt;height:28.0685pt;mso-position-horizontal-relative:page;mso-position-vertical-relative:paragraph;z-index:-153">
            <v:imagedata o:title="" r:id="rId8"/>
          </v:shape>
        </w:pict>
      </w:r>
      <w:r>
        <w:rPr>
          <w:rFonts w:cs="Arial" w:hAnsi="Arial" w:eastAsia="Arial" w:ascii="Arial"/>
          <w:color w:val="070703"/>
          <w:spacing w:val="0"/>
          <w:w w:val="100"/>
          <w:sz w:val="24"/>
          <w:szCs w:val="24"/>
        </w:rPr>
        <w:t>C</w:t>
      </w:r>
      <w:r>
        <w:rPr>
          <w:rFonts w:cs="Arial" w:hAnsi="Arial" w:eastAsia="Arial" w:ascii="Arial"/>
          <w:color w:val="070703"/>
          <w:spacing w:val="0"/>
          <w:w w:val="100"/>
          <w:sz w:val="24"/>
          <w:szCs w:val="24"/>
        </w:rPr>
        <w:t>.</w:t>
      </w:r>
      <w:r>
        <w:rPr>
          <w:rFonts w:cs="Arial" w:hAnsi="Arial" w:eastAsia="Arial" w:ascii="Arial"/>
          <w:color w:val="070703"/>
          <w:spacing w:val="1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070703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070703"/>
          <w:spacing w:val="0"/>
          <w:w w:val="100"/>
          <w:sz w:val="24"/>
          <w:szCs w:val="24"/>
        </w:rPr>
        <w:t>R</w:t>
      </w:r>
      <w:r>
        <w:rPr>
          <w:rFonts w:cs="Arial" w:hAnsi="Arial" w:eastAsia="Arial" w:ascii="Arial"/>
          <w:color w:val="070703"/>
          <w:spacing w:val="0"/>
          <w:w w:val="100"/>
          <w:sz w:val="24"/>
          <w:szCs w:val="24"/>
        </w:rPr>
        <w:t>I</w:t>
      </w:r>
      <w:r>
        <w:rPr>
          <w:rFonts w:cs="Arial" w:hAnsi="Arial" w:eastAsia="Arial" w:ascii="Arial"/>
          <w:color w:val="070703"/>
          <w:spacing w:val="0"/>
          <w:w w:val="100"/>
          <w:sz w:val="24"/>
          <w:szCs w:val="24"/>
        </w:rPr>
        <w:t>C</w:t>
      </w:r>
      <w:r>
        <w:rPr>
          <w:rFonts w:cs="Arial" w:hAnsi="Arial" w:eastAsia="Arial" w:ascii="Arial"/>
          <w:color w:val="070703"/>
          <w:spacing w:val="0"/>
          <w:w w:val="100"/>
          <w:sz w:val="24"/>
          <w:szCs w:val="24"/>
        </w:rPr>
        <w:t>K</w:t>
      </w:r>
      <w:r>
        <w:rPr>
          <w:rFonts w:cs="Arial" w:hAnsi="Arial" w:eastAsia="Arial" w:ascii="Arial"/>
          <w:color w:val="070703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F1C1D"/>
          <w:spacing w:val="0"/>
          <w:w w:val="107"/>
          <w:sz w:val="24"/>
          <w:szCs w:val="24"/>
        </w:rPr>
        <w:t>A(</w:t>
      </w:r>
      <w:r>
        <w:rPr>
          <w:rFonts w:cs="Arial" w:hAnsi="Arial" w:eastAsia="Arial" w:ascii="Arial"/>
          <w:color w:val="070703"/>
          <w:spacing w:val="0"/>
          <w:w w:val="107"/>
          <w:sz w:val="24"/>
          <w:szCs w:val="24"/>
        </w:rPr>
        <w:t>B</w:t>
      </w:r>
      <w:r>
        <w:rPr>
          <w:rFonts w:cs="Arial" w:hAnsi="Arial" w:eastAsia="Arial" w:ascii="Arial"/>
          <w:color w:val="070703"/>
          <w:spacing w:val="0"/>
          <w:w w:val="107"/>
          <w:sz w:val="24"/>
          <w:szCs w:val="24"/>
        </w:rPr>
        <w:t>E</w:t>
      </w:r>
      <w:r>
        <w:rPr>
          <w:rFonts w:cs="Arial" w:hAnsi="Arial" w:eastAsia="Arial" w:ascii="Arial"/>
          <w:color w:val="070703"/>
          <w:spacing w:val="0"/>
          <w:w w:val="107"/>
          <w:sz w:val="24"/>
          <w:szCs w:val="24"/>
        </w:rPr>
        <w:t>R</w:t>
      </w:r>
      <w:r>
        <w:rPr>
          <w:rFonts w:cs="Arial" w:hAnsi="Arial" w:eastAsia="Arial" w:ascii="Arial"/>
          <w:color w:val="070703"/>
          <w:spacing w:val="0"/>
          <w:w w:val="107"/>
          <w:sz w:val="24"/>
          <w:szCs w:val="24"/>
        </w:rPr>
        <w:t>T</w:t>
      </w:r>
      <w:r>
        <w:rPr>
          <w:rFonts w:cs="Arial" w:hAnsi="Arial" w:eastAsia="Arial" w:ascii="Arial"/>
          <w:color w:val="070703"/>
          <w:spacing w:val="0"/>
          <w:w w:val="107"/>
          <w:sz w:val="24"/>
          <w:szCs w:val="24"/>
        </w:rPr>
        <w:t>O</w:t>
      </w:r>
      <w:r>
        <w:rPr>
          <w:rFonts w:cs="Arial" w:hAnsi="Arial" w:eastAsia="Arial" w:ascii="Arial"/>
          <w:color w:val="070703"/>
          <w:spacing w:val="25"/>
          <w:w w:val="107"/>
          <w:sz w:val="24"/>
          <w:szCs w:val="24"/>
        </w:rPr>
        <w:t> </w:t>
      </w:r>
      <w:r>
        <w:rPr>
          <w:rFonts w:cs="Arial" w:hAnsi="Arial" w:eastAsia="Arial" w:ascii="Arial"/>
          <w:color w:val="070703"/>
          <w:spacing w:val="0"/>
          <w:w w:val="100"/>
          <w:sz w:val="24"/>
          <w:szCs w:val="24"/>
        </w:rPr>
        <w:t>D</w:t>
      </w:r>
      <w:r>
        <w:rPr>
          <w:rFonts w:cs="Arial" w:hAnsi="Arial" w:eastAsia="Arial" w:ascii="Arial"/>
          <w:color w:val="070703"/>
          <w:spacing w:val="0"/>
          <w:w w:val="100"/>
          <w:sz w:val="24"/>
          <w:szCs w:val="24"/>
        </w:rPr>
        <w:t>U</w:t>
      </w:r>
      <w:r>
        <w:rPr>
          <w:rFonts w:cs="Arial" w:hAnsi="Arial" w:eastAsia="Arial" w:ascii="Arial"/>
          <w:color w:val="070703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070703"/>
          <w:spacing w:val="0"/>
          <w:w w:val="100"/>
          <w:sz w:val="24"/>
          <w:szCs w:val="24"/>
        </w:rPr>
        <w:t>R</w:t>
      </w:r>
      <w:r>
        <w:rPr>
          <w:rFonts w:cs="Arial" w:hAnsi="Arial" w:eastAsia="Arial" w:ascii="Arial"/>
          <w:color w:val="070703"/>
          <w:spacing w:val="0"/>
          <w:w w:val="100"/>
          <w:sz w:val="24"/>
          <w:szCs w:val="24"/>
        </w:rPr>
        <w:t>T</w:t>
      </w:r>
      <w:r>
        <w:rPr>
          <w:rFonts w:cs="Arial" w:hAnsi="Arial" w:eastAsia="Arial" w:ascii="Arial"/>
          <w:color w:val="070703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070703"/>
          <w:spacing w:val="8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070703"/>
          <w:spacing w:val="0"/>
          <w:w w:val="86"/>
          <w:sz w:val="24"/>
          <w:szCs w:val="24"/>
        </w:rPr>
        <w:t>M</w:t>
      </w:r>
      <w:r>
        <w:rPr>
          <w:rFonts w:cs="Arial" w:hAnsi="Arial" w:eastAsia="Arial" w:ascii="Arial"/>
          <w:color w:val="070703"/>
          <w:spacing w:val="0"/>
          <w:w w:val="102"/>
          <w:sz w:val="24"/>
          <w:szCs w:val="24"/>
        </w:rPr>
        <w:t>O</w:t>
      </w:r>
      <w:r>
        <w:rPr>
          <w:rFonts w:cs="Arial" w:hAnsi="Arial" w:eastAsia="Arial" w:ascii="Arial"/>
          <w:color w:val="070703"/>
          <w:spacing w:val="0"/>
          <w:w w:val="103"/>
          <w:sz w:val="24"/>
          <w:szCs w:val="24"/>
        </w:rPr>
        <w:t>LI</w:t>
      </w:r>
      <w:r>
        <w:rPr>
          <w:rFonts w:cs="Arial" w:hAnsi="Arial" w:eastAsia="Arial" w:ascii="Arial"/>
          <w:color w:val="070703"/>
          <w:spacing w:val="0"/>
          <w:w w:val="99"/>
          <w:sz w:val="24"/>
          <w:szCs w:val="24"/>
        </w:rPr>
        <w:t>N</w:t>
      </w:r>
      <w:r>
        <w:rPr>
          <w:rFonts w:cs="Arial" w:hAnsi="Arial" w:eastAsia="Arial" w:ascii="Arial"/>
          <w:color w:val="070703"/>
          <w:spacing w:val="0"/>
          <w:w w:val="117"/>
          <w:sz w:val="24"/>
          <w:szCs w:val="24"/>
        </w:rPr>
        <w:t>A</w:t>
      </w:r>
      <w:r>
        <w:rPr>
          <w:rFonts w:cs="Arial" w:hAnsi="Arial" w:eastAsia="Arial" w:ascii="Arial"/>
          <w:color w:val="070703"/>
          <w:spacing w:val="0"/>
          <w:w w:val="79"/>
          <w:sz w:val="24"/>
          <w:szCs w:val="24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p>
      <w:pPr>
        <w:rPr>
          <w:rFonts w:cs="Arial" w:hAnsi="Arial" w:eastAsia="Arial" w:ascii="Arial"/>
          <w:sz w:val="23"/>
          <w:szCs w:val="23"/>
        </w:rPr>
        <w:jc w:val="center"/>
        <w:spacing w:before="11"/>
        <w:ind w:left="3399" w:right="812"/>
      </w:pPr>
      <w:r>
        <w:pict>
          <v:shape type="#_x0000_t75" style="position:absolute;margin-left:0.959938pt;margin-top:359.853pt;width:4.79969pt;height:308.034pt;mso-position-horizontal-relative:page;mso-position-vertical-relative:page;z-index:-149">
            <v:imagedata o:title="" r:id="rId9"/>
          </v:shape>
        </w:pict>
      </w:r>
      <w:r>
        <w:rPr>
          <w:rFonts w:cs="Arial" w:hAnsi="Arial" w:eastAsia="Arial" w:ascii="Arial"/>
          <w:color w:val="070703"/>
          <w:w w:val="86"/>
          <w:sz w:val="23"/>
          <w:szCs w:val="23"/>
        </w:rPr>
        <w:t>D</w:t>
      </w:r>
      <w:r>
        <w:rPr>
          <w:rFonts w:cs="Arial" w:hAnsi="Arial" w:eastAsia="Arial" w:ascii="Arial"/>
          <w:color w:val="070703"/>
          <w:w w:val="122"/>
          <w:sz w:val="23"/>
          <w:szCs w:val="23"/>
        </w:rPr>
        <w:t>i</w:t>
      </w:r>
      <w:r>
        <w:rPr>
          <w:rFonts w:cs="Arial" w:hAnsi="Arial" w:eastAsia="Arial" w:ascii="Arial"/>
          <w:color w:val="070703"/>
          <w:w w:val="144"/>
          <w:sz w:val="23"/>
          <w:szCs w:val="23"/>
        </w:rPr>
        <w:t>r</w:t>
      </w:r>
      <w:r>
        <w:rPr>
          <w:rFonts w:cs="Arial" w:hAnsi="Arial" w:eastAsia="Arial" w:ascii="Arial"/>
          <w:color w:val="070703"/>
          <w:w w:val="97"/>
          <w:sz w:val="23"/>
          <w:szCs w:val="23"/>
        </w:rPr>
        <w:t>e</w:t>
      </w:r>
      <w:r>
        <w:rPr>
          <w:rFonts w:cs="Arial" w:hAnsi="Arial" w:eastAsia="Arial" w:ascii="Arial"/>
          <w:color w:val="070703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070703"/>
          <w:w w:val="150"/>
          <w:sz w:val="23"/>
          <w:szCs w:val="23"/>
        </w:rPr>
        <w:t>t</w:t>
      </w:r>
      <w:r>
        <w:rPr>
          <w:rFonts w:cs="Arial" w:hAnsi="Arial" w:eastAsia="Arial" w:ascii="Arial"/>
          <w:color w:val="070703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070703"/>
          <w:w w:val="137"/>
          <w:sz w:val="23"/>
          <w:szCs w:val="23"/>
        </w:rPr>
        <w:t>r</w:t>
      </w:r>
      <w:r>
        <w:rPr>
          <w:rFonts w:cs="Arial" w:hAnsi="Arial" w:eastAsia="Arial" w:ascii="Arial"/>
          <w:color w:val="070703"/>
          <w:spacing w:val="1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70703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070703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70703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070703"/>
          <w:spacing w:val="4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70703"/>
          <w:spacing w:val="0"/>
          <w:w w:val="90"/>
          <w:sz w:val="23"/>
          <w:szCs w:val="23"/>
        </w:rPr>
        <w:t>á</w:t>
      </w:r>
      <w:r>
        <w:rPr>
          <w:rFonts w:cs="Arial" w:hAnsi="Arial" w:eastAsia="Arial" w:ascii="Arial"/>
          <w:color w:val="070703"/>
          <w:spacing w:val="0"/>
          <w:w w:val="137"/>
          <w:sz w:val="23"/>
          <w:szCs w:val="23"/>
        </w:rPr>
        <w:t>r</w:t>
      </w:r>
      <w:r>
        <w:rPr>
          <w:rFonts w:cs="Arial" w:hAnsi="Arial" w:eastAsia="Arial" w:ascii="Arial"/>
          <w:color w:val="070703"/>
          <w:spacing w:val="0"/>
          <w:w w:val="93"/>
          <w:sz w:val="23"/>
          <w:szCs w:val="23"/>
        </w:rPr>
        <w:t>e</w:t>
      </w:r>
      <w:r>
        <w:rPr>
          <w:rFonts w:cs="Arial" w:hAnsi="Arial" w:eastAsia="Arial" w:ascii="Arial"/>
          <w:color w:val="070703"/>
          <w:spacing w:val="0"/>
          <w:w w:val="105"/>
          <w:sz w:val="23"/>
          <w:szCs w:val="23"/>
        </w:rPr>
        <w:t>a</w:t>
      </w:r>
      <w:r>
        <w:rPr>
          <w:rFonts w:cs="Arial" w:hAnsi="Arial" w:eastAsia="Arial" w:ascii="Arial"/>
          <w:color w:val="070703"/>
          <w:spacing w:val="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70703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070703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070703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70703"/>
          <w:spacing w:val="0"/>
          <w:w w:val="106"/>
          <w:sz w:val="23"/>
          <w:szCs w:val="23"/>
        </w:rPr>
        <w:t>M</w:t>
      </w:r>
      <w:r>
        <w:rPr>
          <w:rFonts w:cs="Arial" w:hAnsi="Arial" w:eastAsia="Arial" w:ascii="Arial"/>
          <w:color w:val="070703"/>
          <w:spacing w:val="0"/>
          <w:w w:val="106"/>
          <w:sz w:val="23"/>
          <w:szCs w:val="23"/>
        </w:rPr>
        <w:t>ed</w:t>
      </w:r>
      <w:r>
        <w:rPr>
          <w:rFonts w:cs="Arial" w:hAnsi="Arial" w:eastAsia="Arial" w:ascii="Arial"/>
          <w:color w:val="070703"/>
          <w:spacing w:val="0"/>
          <w:w w:val="106"/>
          <w:sz w:val="23"/>
          <w:szCs w:val="23"/>
        </w:rPr>
        <w:t>i</w:t>
      </w:r>
      <w:r>
        <w:rPr>
          <w:rFonts w:cs="Arial" w:hAnsi="Arial" w:eastAsia="Arial" w:ascii="Arial"/>
          <w:color w:val="070703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070703"/>
          <w:spacing w:val="19"/>
          <w:w w:val="106"/>
          <w:sz w:val="23"/>
          <w:szCs w:val="23"/>
        </w:rPr>
        <w:t> </w:t>
      </w:r>
      <w:r>
        <w:rPr>
          <w:rFonts w:cs="Arial" w:hAnsi="Arial" w:eastAsia="Arial" w:ascii="Arial"/>
          <w:color w:val="070703"/>
          <w:spacing w:val="0"/>
          <w:w w:val="103"/>
          <w:sz w:val="23"/>
          <w:szCs w:val="23"/>
        </w:rPr>
        <w:t>A</w:t>
      </w:r>
      <w:r>
        <w:rPr>
          <w:rFonts w:cs="Arial" w:hAnsi="Arial" w:eastAsia="Arial" w:ascii="Arial"/>
          <w:color w:val="070703"/>
          <w:spacing w:val="0"/>
          <w:w w:val="107"/>
          <w:sz w:val="23"/>
          <w:szCs w:val="23"/>
        </w:rPr>
        <w:t>m</w:t>
      </w:r>
      <w:r>
        <w:rPr>
          <w:rFonts w:cs="Arial" w:hAnsi="Arial" w:eastAsia="Arial" w:ascii="Arial"/>
          <w:color w:val="070703"/>
          <w:spacing w:val="0"/>
          <w:w w:val="116"/>
          <w:sz w:val="23"/>
          <w:szCs w:val="23"/>
        </w:rPr>
        <w:t>b</w:t>
      </w:r>
      <w:r>
        <w:rPr>
          <w:rFonts w:cs="Arial" w:hAnsi="Arial" w:eastAsia="Arial" w:ascii="Arial"/>
          <w:color w:val="070703"/>
          <w:spacing w:val="0"/>
          <w:w w:val="122"/>
          <w:sz w:val="23"/>
          <w:szCs w:val="23"/>
        </w:rPr>
        <w:t>i</w:t>
      </w:r>
      <w:r>
        <w:rPr>
          <w:rFonts w:cs="Arial" w:hAnsi="Arial" w:eastAsia="Arial" w:ascii="Arial"/>
          <w:color w:val="070703"/>
          <w:spacing w:val="0"/>
          <w:w w:val="108"/>
          <w:sz w:val="23"/>
          <w:szCs w:val="23"/>
        </w:rPr>
        <w:t>en</w:t>
      </w:r>
      <w:r>
        <w:rPr>
          <w:rFonts w:cs="Arial" w:hAnsi="Arial" w:eastAsia="Arial" w:ascii="Arial"/>
          <w:color w:val="070703"/>
          <w:spacing w:val="0"/>
          <w:w w:val="158"/>
          <w:sz w:val="23"/>
          <w:szCs w:val="23"/>
        </w:rPr>
        <w:t>t</w:t>
      </w:r>
      <w:r>
        <w:rPr>
          <w:rFonts w:cs="Arial" w:hAnsi="Arial" w:eastAsia="Arial" w:ascii="Arial"/>
          <w:color w:val="070703"/>
          <w:spacing w:val="0"/>
          <w:w w:val="93"/>
          <w:sz w:val="23"/>
          <w:szCs w:val="23"/>
        </w:rPr>
        <w:t>e</w:t>
      </w:r>
      <w:r>
        <w:rPr>
          <w:rFonts w:cs="Arial" w:hAnsi="Arial" w:eastAsia="Arial" w:ascii="Arial"/>
          <w:color w:val="070703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70703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070703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70703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070703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070703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070703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070703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070703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070703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70703"/>
          <w:spacing w:val="2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70703"/>
          <w:spacing w:val="0"/>
          <w:w w:val="89"/>
          <w:sz w:val="23"/>
          <w:szCs w:val="23"/>
        </w:rPr>
        <w:t>C</w:t>
      </w:r>
      <w:r>
        <w:rPr>
          <w:rFonts w:cs="Arial" w:hAnsi="Arial" w:eastAsia="Arial" w:ascii="Arial"/>
          <w:color w:val="070703"/>
          <w:spacing w:val="0"/>
          <w:w w:val="131"/>
          <w:sz w:val="23"/>
          <w:szCs w:val="23"/>
        </w:rPr>
        <w:t>li</w:t>
      </w:r>
      <w:r>
        <w:rPr>
          <w:rFonts w:cs="Arial" w:hAnsi="Arial" w:eastAsia="Arial" w:ascii="Arial"/>
          <w:color w:val="070703"/>
          <w:spacing w:val="0"/>
          <w:w w:val="110"/>
          <w:sz w:val="23"/>
          <w:szCs w:val="23"/>
        </w:rPr>
        <w:t>m</w:t>
      </w:r>
      <w:r>
        <w:rPr>
          <w:rFonts w:cs="Arial" w:hAnsi="Arial" w:eastAsia="Arial" w:ascii="Arial"/>
          <w:color w:val="070703"/>
          <w:spacing w:val="0"/>
          <w:w w:val="108"/>
          <w:sz w:val="23"/>
          <w:szCs w:val="23"/>
        </w:rPr>
        <w:t>á</w:t>
      </w:r>
      <w:r>
        <w:rPr>
          <w:rFonts w:cs="Arial" w:hAnsi="Arial" w:eastAsia="Arial" w:ascii="Arial"/>
          <w:color w:val="070703"/>
          <w:spacing w:val="0"/>
          <w:w w:val="143"/>
          <w:sz w:val="23"/>
          <w:szCs w:val="23"/>
        </w:rPr>
        <w:t>t</w:t>
      </w:r>
      <w:r>
        <w:rPr>
          <w:rFonts w:cs="Arial" w:hAnsi="Arial" w:eastAsia="Arial" w:ascii="Arial"/>
          <w:color w:val="070703"/>
          <w:spacing w:val="0"/>
          <w:w w:val="94"/>
          <w:sz w:val="23"/>
          <w:szCs w:val="23"/>
        </w:rPr>
        <w:t>i</w:t>
      </w:r>
      <w:r>
        <w:rPr>
          <w:rFonts w:cs="Arial" w:hAnsi="Arial" w:eastAsia="Arial" w:ascii="Arial"/>
          <w:color w:val="070703"/>
          <w:spacing w:val="0"/>
          <w:w w:val="121"/>
          <w:sz w:val="23"/>
          <w:szCs w:val="23"/>
        </w:rPr>
        <w:t>c</w:t>
      </w:r>
      <w:r>
        <w:rPr>
          <w:rFonts w:cs="Arial" w:hAnsi="Arial" w:eastAsia="Arial" w:ascii="Arial"/>
          <w:color w:val="070703"/>
          <w:spacing w:val="0"/>
          <w:w w:val="120"/>
          <w:sz w:val="23"/>
          <w:szCs w:val="23"/>
        </w:rPr>
        <w:t>o</w:t>
      </w:r>
      <w:r>
        <w:rPr>
          <w:rFonts w:cs="Arial" w:hAnsi="Arial" w:eastAsia="Arial" w:ascii="Arial"/>
          <w:color w:val="2B2F32"/>
          <w:spacing w:val="0"/>
          <w:w w:val="90"/>
          <w:sz w:val="23"/>
          <w:szCs w:val="23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sectPr>
      <w:type w:val="continuous"/>
      <w:pgSz w:w="12340" w:h="15680"/>
      <w:pgMar w:top="1460" w:bottom="280" w:left="0" w:right="156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jpg"/><Relationship Id="rId6" Type="http://schemas.openxmlformats.org/officeDocument/2006/relationships/image" Target="media/image3.png"/><Relationship Id="rId7" Type="http://schemas.openxmlformats.org/officeDocument/2006/relationships/image" Target="media/image4.jpg"/><Relationship Id="rId8" Type="http://schemas.openxmlformats.org/officeDocument/2006/relationships/image" Target="media/image5.jpg"/><Relationship Id="rId9" Type="http://schemas.openxmlformats.org/officeDocument/2006/relationships/image" Target="media/image6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